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43" w:tblpY="214"/>
        <w:tblW w:w="10031" w:type="dxa"/>
        <w:tblLook w:val="01E0" w:firstRow="1" w:lastRow="1" w:firstColumn="1" w:lastColumn="1" w:noHBand="0" w:noVBand="0"/>
      </w:tblPr>
      <w:tblGrid>
        <w:gridCol w:w="5353"/>
        <w:gridCol w:w="4678"/>
      </w:tblGrid>
      <w:tr w:rsidR="00E52BDB" w:rsidRPr="00BA6B55" w:rsidTr="00E52BDB">
        <w:trPr>
          <w:trHeight w:val="1981"/>
        </w:trPr>
        <w:tc>
          <w:tcPr>
            <w:tcW w:w="5353" w:type="dxa"/>
          </w:tcPr>
          <w:p w:rsidR="00E52BDB" w:rsidRPr="002017C9" w:rsidRDefault="00E52BDB" w:rsidP="00F71AA6">
            <w:pPr>
              <w:rPr>
                <w:szCs w:val="20"/>
                <w:lang w:val="ru-RU"/>
              </w:rPr>
            </w:pPr>
            <w:r w:rsidRPr="002017C9">
              <w:rPr>
                <w:szCs w:val="20"/>
                <w:lang w:val="ru-RU"/>
              </w:rPr>
              <w:t>СОГЛАСОВАНО</w:t>
            </w:r>
          </w:p>
          <w:p w:rsidR="00E52BDB" w:rsidRPr="002017C9" w:rsidRDefault="00E52BDB" w:rsidP="00F71AA6">
            <w:pPr>
              <w:rPr>
                <w:szCs w:val="20"/>
                <w:lang w:val="ru-RU"/>
              </w:rPr>
            </w:pPr>
          </w:p>
          <w:p w:rsidR="00E52BDB" w:rsidRPr="00E52BDB" w:rsidRDefault="00E52BDB" w:rsidP="00F71AA6">
            <w:pPr>
              <w:rPr>
                <w:sz w:val="24"/>
                <w:lang w:val="ru-RU"/>
              </w:rPr>
            </w:pPr>
            <w:r w:rsidRPr="00E52BDB">
              <w:rPr>
                <w:sz w:val="24"/>
                <w:lang w:val="ru-RU"/>
              </w:rPr>
              <w:t xml:space="preserve">Рассмотрено на педагогическом совете </w:t>
            </w:r>
          </w:p>
          <w:p w:rsidR="00E52BDB" w:rsidRPr="00E52BDB" w:rsidRDefault="00E52BDB" w:rsidP="00F71AA6">
            <w:pPr>
              <w:rPr>
                <w:sz w:val="24"/>
                <w:lang w:val="ru-RU"/>
              </w:rPr>
            </w:pPr>
            <w:r w:rsidRPr="00E52BDB">
              <w:rPr>
                <w:sz w:val="24"/>
                <w:lang w:val="ru-RU"/>
              </w:rPr>
              <w:t>от «____»    ______________  2021 г.</w:t>
            </w:r>
          </w:p>
          <w:p w:rsidR="00E52BDB" w:rsidRPr="002017C9" w:rsidRDefault="00E52BDB" w:rsidP="00F71AA6">
            <w:pPr>
              <w:ind w:firstLine="708"/>
              <w:rPr>
                <w:szCs w:val="20"/>
                <w:lang w:val="ru-RU"/>
              </w:rPr>
            </w:pPr>
          </w:p>
        </w:tc>
        <w:tc>
          <w:tcPr>
            <w:tcW w:w="4678" w:type="dxa"/>
          </w:tcPr>
          <w:p w:rsidR="00E52BDB" w:rsidRPr="002017C9" w:rsidRDefault="00E52BDB" w:rsidP="00F71AA6">
            <w:pPr>
              <w:jc w:val="right"/>
              <w:rPr>
                <w:szCs w:val="20"/>
                <w:lang w:val="ru-RU"/>
              </w:rPr>
            </w:pPr>
            <w:r w:rsidRPr="002017C9">
              <w:rPr>
                <w:szCs w:val="20"/>
                <w:lang w:val="ru-RU"/>
              </w:rPr>
              <w:t>УТВЕРЖДЕНО</w:t>
            </w:r>
          </w:p>
          <w:p w:rsidR="00E52BDB" w:rsidRPr="002017C9" w:rsidRDefault="00E52BDB" w:rsidP="00F71AA6">
            <w:pPr>
              <w:jc w:val="right"/>
              <w:rPr>
                <w:szCs w:val="20"/>
                <w:lang w:val="ru-RU"/>
              </w:rPr>
            </w:pPr>
          </w:p>
          <w:p w:rsidR="00E52BDB" w:rsidRPr="00E52BDB" w:rsidRDefault="00E52BDB" w:rsidP="00F71AA6">
            <w:pPr>
              <w:jc w:val="right"/>
              <w:rPr>
                <w:sz w:val="24"/>
                <w:lang w:val="ru-RU"/>
              </w:rPr>
            </w:pPr>
            <w:r w:rsidRPr="00E52BDB">
              <w:rPr>
                <w:sz w:val="24"/>
                <w:lang w:val="ru-RU"/>
              </w:rPr>
              <w:t xml:space="preserve">Директор </w:t>
            </w:r>
          </w:p>
          <w:p w:rsidR="00E52BDB" w:rsidRPr="00E52BDB" w:rsidRDefault="00E52BDB" w:rsidP="00F71AA6">
            <w:pPr>
              <w:jc w:val="right"/>
              <w:rPr>
                <w:sz w:val="24"/>
                <w:lang w:val="ru-RU"/>
              </w:rPr>
            </w:pPr>
            <w:r w:rsidRPr="00E52BDB">
              <w:rPr>
                <w:sz w:val="24"/>
                <w:lang w:val="ru-RU"/>
              </w:rPr>
              <w:t xml:space="preserve">ГБОУ «Чистопольская кадетская школа-интернат» </w:t>
            </w:r>
          </w:p>
          <w:p w:rsidR="00E52BDB" w:rsidRPr="00E52BDB" w:rsidRDefault="00E52BDB" w:rsidP="00F71AA6">
            <w:pPr>
              <w:jc w:val="right"/>
              <w:rPr>
                <w:sz w:val="24"/>
                <w:lang w:val="ru-RU"/>
              </w:rPr>
            </w:pPr>
            <w:r w:rsidRPr="00E52BDB">
              <w:rPr>
                <w:sz w:val="24"/>
                <w:lang w:val="ru-RU"/>
              </w:rPr>
              <w:t>_______ В.И. Буслаева</w:t>
            </w:r>
          </w:p>
          <w:p w:rsidR="00E52BDB" w:rsidRPr="00E52BDB" w:rsidRDefault="00E52BDB" w:rsidP="00F71AA6">
            <w:pPr>
              <w:jc w:val="right"/>
              <w:rPr>
                <w:sz w:val="24"/>
                <w:lang w:val="ru-RU"/>
              </w:rPr>
            </w:pPr>
            <w:r w:rsidRPr="00E52BDB">
              <w:rPr>
                <w:sz w:val="24"/>
                <w:lang w:val="ru-RU"/>
              </w:rPr>
              <w:t>Приказ № ____ от «___» ______ 2021 г.</w:t>
            </w:r>
          </w:p>
          <w:p w:rsidR="00E52BDB" w:rsidRPr="002017C9" w:rsidRDefault="00E52BDB" w:rsidP="00F71AA6">
            <w:pPr>
              <w:ind w:firstLine="708"/>
              <w:rPr>
                <w:szCs w:val="20"/>
                <w:lang w:val="ru-RU"/>
              </w:rPr>
            </w:pPr>
          </w:p>
        </w:tc>
      </w:tr>
    </w:tbl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600D0" w:rsidRDefault="009600D0" w:rsidP="00BA0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C0931" w:rsidRPr="00733C36" w:rsidRDefault="00BA09C8" w:rsidP="00733C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33C36">
        <w:rPr>
          <w:rFonts w:ascii="Times New Roman" w:hAnsi="Times New Roman" w:cs="Times New Roman"/>
          <w:sz w:val="32"/>
          <w:szCs w:val="32"/>
        </w:rPr>
        <w:t>Программа воспитания</w:t>
      </w:r>
    </w:p>
    <w:p w:rsidR="00BA09C8" w:rsidRPr="00733C36" w:rsidRDefault="00BA09C8" w:rsidP="00733C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33C36">
        <w:rPr>
          <w:rFonts w:ascii="Times New Roman" w:hAnsi="Times New Roman" w:cs="Times New Roman"/>
          <w:sz w:val="32"/>
          <w:szCs w:val="32"/>
        </w:rPr>
        <w:t>ГБОУ «Чистопольская кадетская школа-интернат»</w:t>
      </w:r>
    </w:p>
    <w:p w:rsidR="009600D0" w:rsidRPr="00733C36" w:rsidRDefault="00733C36" w:rsidP="00733C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33C36">
        <w:rPr>
          <w:rFonts w:ascii="Times New Roman" w:hAnsi="Times New Roman" w:cs="Times New Roman"/>
          <w:sz w:val="32"/>
          <w:szCs w:val="32"/>
        </w:rPr>
        <w:t>на 2021-2026 учебны</w:t>
      </w:r>
      <w:r w:rsidR="00936B86">
        <w:rPr>
          <w:rFonts w:ascii="Times New Roman" w:hAnsi="Times New Roman" w:cs="Times New Roman"/>
          <w:sz w:val="32"/>
          <w:szCs w:val="32"/>
        </w:rPr>
        <w:t>й</w:t>
      </w:r>
      <w:r w:rsidRPr="00733C36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9600D0" w:rsidRPr="00733C36" w:rsidRDefault="009600D0" w:rsidP="00733C36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eastAsiaTheme="minorHAnsi"/>
          <w:kern w:val="0"/>
          <w:sz w:val="32"/>
          <w:szCs w:val="32"/>
          <w:lang w:val="ru-RU" w:eastAsia="en-US"/>
        </w:rPr>
      </w:pPr>
    </w:p>
    <w:p w:rsidR="00C06E3D" w:rsidRDefault="00C06E3D" w:rsidP="00F40C4E">
      <w:pPr>
        <w:ind w:firstLine="567"/>
        <w:jc w:val="center"/>
        <w:rPr>
          <w:rFonts w:eastAsiaTheme="minorHAnsi"/>
          <w:kern w:val="0"/>
          <w:sz w:val="32"/>
          <w:szCs w:val="32"/>
          <w:lang w:val="ru-RU" w:eastAsia="en-US"/>
        </w:rPr>
      </w:pPr>
    </w:p>
    <w:p w:rsidR="00C06E3D" w:rsidRDefault="00C06E3D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  <w:bookmarkStart w:id="0" w:name="_GoBack"/>
      <w:bookmarkEnd w:id="0"/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Default="009600D0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E52BDB" w:rsidRDefault="00E52BDB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E52BDB" w:rsidRDefault="00E52BDB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733C36" w:rsidRDefault="00733C36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733C36" w:rsidRDefault="00733C36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733C36" w:rsidRDefault="00733C36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733C36" w:rsidRDefault="00733C36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733C36" w:rsidRDefault="00733C36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E52BDB" w:rsidRDefault="00E52BDB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E52BDB" w:rsidRDefault="00E52BDB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E52BDB" w:rsidRDefault="00E52BDB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733C36" w:rsidRDefault="00733C36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9600D0" w:rsidRPr="00E52BDB" w:rsidRDefault="00E52BDB" w:rsidP="00F40C4E">
      <w:pPr>
        <w:ind w:firstLine="567"/>
        <w:jc w:val="center"/>
        <w:rPr>
          <w:rFonts w:eastAsiaTheme="minorHAnsi"/>
          <w:kern w:val="0"/>
          <w:sz w:val="32"/>
          <w:szCs w:val="32"/>
          <w:lang w:val="ru-RU" w:eastAsia="en-US"/>
        </w:rPr>
      </w:pPr>
      <w:r w:rsidRPr="00E52BDB">
        <w:rPr>
          <w:rFonts w:eastAsiaTheme="minorHAnsi"/>
          <w:kern w:val="0"/>
          <w:sz w:val="32"/>
          <w:szCs w:val="32"/>
          <w:lang w:val="ru-RU" w:eastAsia="en-US"/>
        </w:rPr>
        <w:lastRenderedPageBreak/>
        <w:t>Чистополь, 2021г.</w:t>
      </w:r>
    </w:p>
    <w:p w:rsidR="00F40C4E" w:rsidRPr="009600D0" w:rsidRDefault="00F40C4E" w:rsidP="00F40C4E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9600D0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</w:t>
      </w:r>
      <w:proofErr w:type="gramStart"/>
      <w:r w:rsidRPr="009600D0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ОРГАНИЗУЕМОГО</w:t>
      </w:r>
      <w:proofErr w:type="gramEnd"/>
      <w:r w:rsidRPr="009600D0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В ШКОЛЕ </w:t>
      </w:r>
    </w:p>
    <w:p w:rsidR="00F40C4E" w:rsidRPr="009600D0" w:rsidRDefault="00F40C4E" w:rsidP="00F40C4E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9600D0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ВОСПИТАТЕЛЬНОГО ПРОЦЕССА</w:t>
      </w:r>
    </w:p>
    <w:p w:rsidR="00F40C4E" w:rsidRDefault="00F40C4E" w:rsidP="00F40C4E">
      <w:pPr>
        <w:ind w:firstLine="567"/>
        <w:jc w:val="center"/>
        <w:rPr>
          <w:rFonts w:ascii="Arial" w:hAnsi="Arial" w:cs="Arial"/>
          <w:b/>
          <w:color w:val="000000"/>
          <w:w w:val="0"/>
          <w:sz w:val="24"/>
          <w:shd w:val="clear" w:color="000000" w:fill="FFFFFF"/>
          <w:lang w:val="ru-RU"/>
        </w:rPr>
      </w:pPr>
    </w:p>
    <w:p w:rsidR="00CC499D" w:rsidRPr="00EA2C83" w:rsidRDefault="00CC499D" w:rsidP="00EA2C83">
      <w:pPr>
        <w:ind w:firstLine="567"/>
        <w:rPr>
          <w:sz w:val="28"/>
          <w:szCs w:val="28"/>
          <w:lang w:val="ru-RU"/>
        </w:rPr>
      </w:pPr>
      <w:r w:rsidRPr="00EA2C83">
        <w:rPr>
          <w:sz w:val="28"/>
          <w:szCs w:val="28"/>
          <w:lang w:val="ru-RU"/>
        </w:rPr>
        <w:t xml:space="preserve">Программа воспитания Государственного бюджетного общеобразовательного учреждения  «Чистопольская кадетская школа-интернат имени Героя Советского Союза Кузьмина Сергея </w:t>
      </w:r>
      <w:proofErr w:type="spellStart"/>
      <w:r w:rsidRPr="00EA2C83">
        <w:rPr>
          <w:sz w:val="28"/>
          <w:szCs w:val="28"/>
          <w:lang w:val="ru-RU"/>
        </w:rPr>
        <w:t>Евдокимовича</w:t>
      </w:r>
      <w:proofErr w:type="spellEnd"/>
      <w:r w:rsidRPr="00EA2C83">
        <w:rPr>
          <w:sz w:val="28"/>
          <w:szCs w:val="28"/>
          <w:lang w:val="ru-RU"/>
        </w:rPr>
        <w:t xml:space="preserve">» разработана </w:t>
      </w:r>
      <w:r w:rsidR="00EF49CD" w:rsidRPr="00EA2C83">
        <w:rPr>
          <w:sz w:val="28"/>
          <w:szCs w:val="28"/>
          <w:lang w:val="ru-RU"/>
        </w:rPr>
        <w:t>на основе примерной программы воспитания и с учетом концепции кадетского образования.</w:t>
      </w:r>
    </w:p>
    <w:p w:rsidR="00CC499D" w:rsidRPr="00EA2C83" w:rsidRDefault="00EF49CD" w:rsidP="00EA2C83">
      <w:pPr>
        <w:ind w:firstLine="567"/>
        <w:rPr>
          <w:sz w:val="28"/>
          <w:szCs w:val="28"/>
          <w:lang w:val="ru-RU"/>
        </w:rPr>
      </w:pPr>
      <w:r w:rsidRPr="00EA2C83">
        <w:rPr>
          <w:sz w:val="28"/>
          <w:szCs w:val="28"/>
          <w:lang w:val="ru-RU"/>
        </w:rPr>
        <w:t>Организация кадетского воспитания предусматрива</w:t>
      </w:r>
      <w:r w:rsidR="00EA2C83" w:rsidRPr="00EA2C83">
        <w:rPr>
          <w:sz w:val="28"/>
          <w:szCs w:val="28"/>
          <w:lang w:val="ru-RU"/>
        </w:rPr>
        <w:t>ет</w:t>
      </w:r>
      <w:r w:rsidRPr="00EA2C83">
        <w:rPr>
          <w:sz w:val="28"/>
          <w:szCs w:val="28"/>
          <w:lang w:val="ru-RU"/>
        </w:rPr>
        <w:t xml:space="preserve"> формирование высокообразованной личности воспитанной в лучших традициях </w:t>
      </w:r>
      <w:proofErr w:type="spellStart"/>
      <w:r w:rsidRPr="00EA2C83">
        <w:rPr>
          <w:sz w:val="28"/>
          <w:szCs w:val="28"/>
          <w:lang w:val="ru-RU"/>
        </w:rPr>
        <w:t>кадетства</w:t>
      </w:r>
      <w:proofErr w:type="spellEnd"/>
      <w:r w:rsidRPr="00EA2C83">
        <w:rPr>
          <w:sz w:val="28"/>
          <w:szCs w:val="28"/>
          <w:lang w:val="ru-RU"/>
        </w:rPr>
        <w:t>. Кадеты получают необходимые знания и практические навыки для социально-активной деятельности в различных сферах жизни общества, особенно в процессе военной и других, связанных с ней, видов государственной службы</w:t>
      </w:r>
      <w:r w:rsidR="00EA2C83">
        <w:rPr>
          <w:sz w:val="28"/>
          <w:szCs w:val="28"/>
          <w:lang w:val="ru-RU"/>
        </w:rPr>
        <w:t xml:space="preserve">. </w:t>
      </w:r>
    </w:p>
    <w:p w:rsidR="005F7916" w:rsidRDefault="005F7916" w:rsidP="00F40C4E">
      <w:pPr>
        <w:ind w:firstLine="567"/>
        <w:rPr>
          <w:sz w:val="28"/>
          <w:szCs w:val="28"/>
          <w:lang w:val="ru-RU"/>
        </w:rPr>
      </w:pPr>
      <w:r w:rsidRPr="005F7916">
        <w:rPr>
          <w:sz w:val="28"/>
          <w:szCs w:val="28"/>
          <w:lang w:val="ru-RU"/>
        </w:rPr>
        <w:t>Деятельность кадетских класс</w:t>
      </w:r>
      <w:r>
        <w:rPr>
          <w:sz w:val="28"/>
          <w:szCs w:val="28"/>
          <w:lang w:val="ru-RU"/>
        </w:rPr>
        <w:t>ов</w:t>
      </w:r>
      <w:r w:rsidRPr="005F7916">
        <w:rPr>
          <w:sz w:val="28"/>
          <w:szCs w:val="28"/>
          <w:lang w:val="ru-RU"/>
        </w:rPr>
        <w:t xml:space="preserve"> организуется на основе Устава школы</w:t>
      </w:r>
      <w:r>
        <w:rPr>
          <w:sz w:val="28"/>
          <w:szCs w:val="28"/>
          <w:lang w:val="ru-RU"/>
        </w:rPr>
        <w:t xml:space="preserve"> и начинается с 5 класса.</w:t>
      </w:r>
      <w:r w:rsidR="001D6230" w:rsidRPr="001D6230">
        <w:rPr>
          <w:sz w:val="28"/>
          <w:szCs w:val="28"/>
          <w:lang w:val="ru-RU"/>
        </w:rPr>
        <w:t xml:space="preserve"> </w:t>
      </w:r>
      <w:r w:rsidR="001D6230" w:rsidRPr="007E74EE">
        <w:rPr>
          <w:sz w:val="28"/>
          <w:szCs w:val="28"/>
          <w:lang w:val="ru-RU"/>
        </w:rPr>
        <w:t>Начальное звено является подготовительным этапом к принятию обучающимися кадетск</w:t>
      </w:r>
      <w:r w:rsidR="001D6230">
        <w:rPr>
          <w:sz w:val="28"/>
          <w:szCs w:val="28"/>
          <w:lang w:val="ru-RU"/>
        </w:rPr>
        <w:t>ой</w:t>
      </w:r>
      <w:r w:rsidR="001D6230" w:rsidRPr="007E74EE">
        <w:rPr>
          <w:sz w:val="28"/>
          <w:szCs w:val="28"/>
          <w:lang w:val="ru-RU"/>
        </w:rPr>
        <w:t xml:space="preserve"> </w:t>
      </w:r>
      <w:r w:rsidR="001D6230">
        <w:rPr>
          <w:sz w:val="28"/>
          <w:szCs w:val="28"/>
          <w:lang w:val="ru-RU"/>
        </w:rPr>
        <w:t>присяги</w:t>
      </w:r>
      <w:r w:rsidR="001D6230" w:rsidRPr="007E74EE">
        <w:rPr>
          <w:sz w:val="28"/>
          <w:szCs w:val="28"/>
          <w:lang w:val="ru-RU"/>
        </w:rPr>
        <w:t>.</w:t>
      </w:r>
    </w:p>
    <w:p w:rsidR="005F7916" w:rsidRPr="008D576A" w:rsidRDefault="008D576A" w:rsidP="00F40C4E">
      <w:pPr>
        <w:ind w:firstLine="567"/>
        <w:rPr>
          <w:sz w:val="28"/>
          <w:szCs w:val="28"/>
          <w:lang w:val="ru-RU"/>
        </w:rPr>
      </w:pPr>
      <w:r w:rsidRPr="008D576A">
        <w:rPr>
          <w:sz w:val="28"/>
          <w:szCs w:val="28"/>
          <w:lang w:val="ru-RU"/>
        </w:rPr>
        <w:t>Организационно кадетски</w:t>
      </w:r>
      <w:r>
        <w:rPr>
          <w:sz w:val="28"/>
          <w:szCs w:val="28"/>
          <w:lang w:val="ru-RU"/>
        </w:rPr>
        <w:t>е</w:t>
      </w:r>
      <w:r w:rsidRPr="008D576A">
        <w:rPr>
          <w:sz w:val="28"/>
          <w:szCs w:val="28"/>
          <w:lang w:val="ru-RU"/>
        </w:rPr>
        <w:t xml:space="preserve"> класс</w:t>
      </w:r>
      <w:r>
        <w:rPr>
          <w:sz w:val="28"/>
          <w:szCs w:val="28"/>
          <w:lang w:val="ru-RU"/>
        </w:rPr>
        <w:t>ы</w:t>
      </w:r>
      <w:r w:rsidRPr="008D576A">
        <w:rPr>
          <w:sz w:val="28"/>
          <w:szCs w:val="28"/>
          <w:lang w:val="ru-RU"/>
        </w:rPr>
        <w:t xml:space="preserve"> является структурой продлённого учебного дня с делением учебного периода на первую и вторую половину. В первой половине дня кадетами изучаются преимущественно </w:t>
      </w:r>
      <w:proofErr w:type="spellStart"/>
      <w:r w:rsidRPr="008D576A">
        <w:rPr>
          <w:sz w:val="28"/>
          <w:szCs w:val="28"/>
          <w:lang w:val="ru-RU"/>
        </w:rPr>
        <w:t>общеучебные</w:t>
      </w:r>
      <w:proofErr w:type="spellEnd"/>
      <w:r w:rsidRPr="008D576A">
        <w:rPr>
          <w:sz w:val="28"/>
          <w:szCs w:val="28"/>
          <w:lang w:val="ru-RU"/>
        </w:rPr>
        <w:t xml:space="preserve"> предметы, во вторую половину - дополнительные занятия, ведётся целенаправленная воспитательная работа на принципах кадетского воспитания.</w:t>
      </w:r>
    </w:p>
    <w:p w:rsidR="00F40C4E" w:rsidRPr="009600D0" w:rsidRDefault="00560664" w:rsidP="00F40C4E">
      <w:pPr>
        <w:ind w:firstLine="567"/>
        <w:rPr>
          <w:sz w:val="28"/>
          <w:szCs w:val="28"/>
          <w:u w:val="single"/>
          <w:lang w:val="ru-RU"/>
        </w:rPr>
      </w:pPr>
      <w:r w:rsidRPr="009600D0">
        <w:rPr>
          <w:sz w:val="28"/>
          <w:szCs w:val="28"/>
          <w:u w:val="single"/>
          <w:lang w:val="ru-RU"/>
        </w:rPr>
        <w:t>Принципы кадетского воспитания:</w:t>
      </w:r>
    </w:p>
    <w:p w:rsidR="00560664" w:rsidRDefault="00560664" w:rsidP="00F40C4E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560664">
        <w:rPr>
          <w:sz w:val="28"/>
          <w:szCs w:val="28"/>
          <w:lang w:val="ru-RU"/>
        </w:rPr>
        <w:t>чётко определять патриотическую и нравственную направленность всего процесса воспитания, основываясь на потенциале традиций отечественной педагогики и народных систем воспитания;</w:t>
      </w:r>
    </w:p>
    <w:p w:rsidR="00560664" w:rsidRDefault="00560664" w:rsidP="00F40C4E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560664">
        <w:rPr>
          <w:sz w:val="28"/>
          <w:szCs w:val="28"/>
          <w:lang w:val="ru-RU"/>
        </w:rPr>
        <w:t xml:space="preserve">учитывать особенности </w:t>
      </w:r>
      <w:r>
        <w:rPr>
          <w:sz w:val="28"/>
          <w:szCs w:val="28"/>
          <w:lang w:val="ru-RU"/>
        </w:rPr>
        <w:t>несовершеннолетнего</w:t>
      </w:r>
      <w:r w:rsidRPr="00560664">
        <w:rPr>
          <w:sz w:val="28"/>
          <w:szCs w:val="28"/>
          <w:lang w:val="ru-RU"/>
        </w:rPr>
        <w:t xml:space="preserve"> (физические, психологические, социальные);</w:t>
      </w:r>
    </w:p>
    <w:p w:rsidR="00560664" w:rsidRPr="00560664" w:rsidRDefault="00560664" w:rsidP="00560664">
      <w:pPr>
        <w:ind w:firstLine="567"/>
        <w:rPr>
          <w:sz w:val="28"/>
          <w:szCs w:val="28"/>
          <w:lang w:val="ru-RU"/>
        </w:rPr>
      </w:pPr>
      <w:r w:rsidRPr="00560664">
        <w:rPr>
          <w:sz w:val="28"/>
          <w:szCs w:val="28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560664" w:rsidRDefault="00560664" w:rsidP="00F40C4E">
      <w:pPr>
        <w:ind w:firstLine="567"/>
        <w:rPr>
          <w:sz w:val="28"/>
          <w:szCs w:val="28"/>
          <w:lang w:val="ru-RU"/>
        </w:rPr>
      </w:pPr>
      <w:r w:rsidRPr="00560664">
        <w:rPr>
          <w:sz w:val="28"/>
          <w:szCs w:val="28"/>
          <w:lang w:val="ru-RU"/>
        </w:rPr>
        <w:t xml:space="preserve">-  формировать ценностное отношение к своему прошлому, настоящему и будущему, а также к историческому времени своего народа, страны и человечества; </w:t>
      </w:r>
    </w:p>
    <w:p w:rsidR="00560664" w:rsidRDefault="00560664" w:rsidP="00F40C4E">
      <w:pPr>
        <w:ind w:firstLine="567"/>
        <w:rPr>
          <w:sz w:val="28"/>
          <w:szCs w:val="28"/>
          <w:lang w:val="ru-RU"/>
        </w:rPr>
      </w:pPr>
      <w:r w:rsidRPr="00560664">
        <w:rPr>
          <w:sz w:val="28"/>
          <w:szCs w:val="28"/>
          <w:lang w:val="ru-RU"/>
        </w:rPr>
        <w:t xml:space="preserve">- сочетать принципы национального патриотизма и толерантности, учитывая многонациональные и многоукладные особенности функционирования нашего государства; </w:t>
      </w:r>
    </w:p>
    <w:p w:rsidR="00560664" w:rsidRDefault="00560664" w:rsidP="00F40C4E">
      <w:pPr>
        <w:ind w:firstLine="567"/>
        <w:rPr>
          <w:sz w:val="28"/>
          <w:szCs w:val="28"/>
          <w:lang w:val="ru-RU"/>
        </w:rPr>
      </w:pPr>
      <w:r w:rsidRPr="00560664">
        <w:rPr>
          <w:sz w:val="28"/>
          <w:szCs w:val="28"/>
          <w:lang w:val="ru-RU"/>
        </w:rPr>
        <w:t>- повышать степень социализации личности каждого ребенка как главное средство принятия базовых национальных и общечеловеческих ценностей и формирования у подростков гражданской позиции, правовой культуры, ориентированной на законопослушание и осознанное отношение к правам, свободам и обязанностям;</w:t>
      </w:r>
    </w:p>
    <w:p w:rsidR="00F40C4E" w:rsidRPr="009600D0" w:rsidRDefault="00F40C4E" w:rsidP="00F40C4E">
      <w:pPr>
        <w:ind w:firstLine="567"/>
        <w:rPr>
          <w:sz w:val="28"/>
          <w:szCs w:val="28"/>
          <w:lang w:val="ru-RU"/>
        </w:rPr>
      </w:pPr>
      <w:proofErr w:type="gramStart"/>
      <w:r w:rsidRPr="009600D0">
        <w:rPr>
          <w:sz w:val="28"/>
          <w:szCs w:val="28"/>
          <w:lang w:val="ru-RU"/>
        </w:rPr>
        <w:t xml:space="preserve">- ориентир на создание в образовательной организации психологически </w:t>
      </w:r>
      <w:r w:rsidRPr="009600D0">
        <w:rPr>
          <w:sz w:val="28"/>
          <w:szCs w:val="28"/>
          <w:lang w:val="ru-RU"/>
        </w:rPr>
        <w:lastRenderedPageBreak/>
        <w:t xml:space="preserve">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F40C4E" w:rsidRPr="009600D0" w:rsidRDefault="00F40C4E" w:rsidP="00F40C4E">
      <w:pPr>
        <w:ind w:firstLine="567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40C4E" w:rsidRPr="009600D0" w:rsidRDefault="00F40C4E" w:rsidP="00F40C4E">
      <w:pPr>
        <w:ind w:firstLine="719"/>
        <w:rPr>
          <w:sz w:val="28"/>
          <w:szCs w:val="28"/>
          <w:u w:val="single"/>
          <w:lang w:val="ru-RU"/>
        </w:rPr>
      </w:pPr>
      <w:r w:rsidRPr="009600D0">
        <w:rPr>
          <w:sz w:val="28"/>
          <w:szCs w:val="28"/>
          <w:u w:val="single"/>
          <w:lang w:val="ru-RU"/>
        </w:rPr>
        <w:t xml:space="preserve">Основными традициями воспитания являются следующие: </w:t>
      </w:r>
    </w:p>
    <w:p w:rsidR="00F40C4E" w:rsidRPr="009600D0" w:rsidRDefault="00F40C4E" w:rsidP="00F40C4E">
      <w:pPr>
        <w:ind w:firstLine="719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F40C4E" w:rsidRPr="009600D0" w:rsidRDefault="00F40C4E" w:rsidP="00F40C4E">
      <w:pPr>
        <w:ind w:firstLine="719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 xml:space="preserve">- важной чертой каждого ключевого дела и </w:t>
      </w:r>
      <w:proofErr w:type="gramStart"/>
      <w:r w:rsidRPr="009600D0">
        <w:rPr>
          <w:sz w:val="28"/>
          <w:szCs w:val="28"/>
          <w:lang w:val="ru-RU"/>
        </w:rPr>
        <w:t>большинства</w:t>
      </w:r>
      <w:proofErr w:type="gramEnd"/>
      <w:r w:rsidRPr="009600D0">
        <w:rPr>
          <w:sz w:val="28"/>
          <w:szCs w:val="28"/>
          <w:lang w:val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40C4E" w:rsidRPr="009600D0" w:rsidRDefault="00F40C4E" w:rsidP="00F40C4E">
      <w:pPr>
        <w:ind w:firstLine="719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40C4E" w:rsidRPr="009600D0" w:rsidRDefault="00F40C4E" w:rsidP="00F40C4E">
      <w:pPr>
        <w:ind w:firstLine="719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 xml:space="preserve">- в проведении общешкольных дел отсутствует </w:t>
      </w:r>
      <w:proofErr w:type="spellStart"/>
      <w:r w:rsidRPr="009600D0">
        <w:rPr>
          <w:sz w:val="28"/>
          <w:szCs w:val="28"/>
          <w:lang w:val="ru-RU"/>
        </w:rPr>
        <w:t>соревновательность</w:t>
      </w:r>
      <w:proofErr w:type="spellEnd"/>
      <w:r w:rsidRPr="009600D0">
        <w:rPr>
          <w:sz w:val="28"/>
          <w:szCs w:val="28"/>
          <w:lang w:val="ru-RU"/>
        </w:rPr>
        <w:t xml:space="preserve"> между классами, поощряется конструктивное </w:t>
      </w:r>
      <w:proofErr w:type="spellStart"/>
      <w:r w:rsidRPr="009600D0">
        <w:rPr>
          <w:sz w:val="28"/>
          <w:szCs w:val="28"/>
          <w:lang w:val="ru-RU"/>
        </w:rPr>
        <w:t>межклассное</w:t>
      </w:r>
      <w:proofErr w:type="spellEnd"/>
      <w:r w:rsidRPr="009600D0">
        <w:rPr>
          <w:sz w:val="28"/>
          <w:szCs w:val="28"/>
          <w:lang w:val="ru-RU"/>
        </w:rPr>
        <w:t xml:space="preserve"> и </w:t>
      </w:r>
      <w:proofErr w:type="spellStart"/>
      <w:r w:rsidRPr="009600D0">
        <w:rPr>
          <w:sz w:val="28"/>
          <w:szCs w:val="28"/>
          <w:lang w:val="ru-RU"/>
        </w:rPr>
        <w:t>межвозрастное</w:t>
      </w:r>
      <w:proofErr w:type="spellEnd"/>
      <w:r w:rsidRPr="009600D0">
        <w:rPr>
          <w:sz w:val="28"/>
          <w:szCs w:val="28"/>
          <w:lang w:val="ru-RU"/>
        </w:rPr>
        <w:t xml:space="preserve"> взаимодействие школьников, а также их социальная активность; </w:t>
      </w:r>
    </w:p>
    <w:p w:rsidR="00F40C4E" w:rsidRPr="009600D0" w:rsidRDefault="00F40C4E" w:rsidP="00F40C4E">
      <w:pPr>
        <w:ind w:firstLine="719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F40C4E" w:rsidRDefault="00F40C4E" w:rsidP="00F40C4E">
      <w:pPr>
        <w:ind w:firstLine="719"/>
        <w:rPr>
          <w:sz w:val="28"/>
          <w:szCs w:val="28"/>
          <w:lang w:val="ru-RU"/>
        </w:rPr>
      </w:pPr>
      <w:r w:rsidRPr="009600D0">
        <w:rPr>
          <w:sz w:val="28"/>
          <w:szCs w:val="28"/>
          <w:lang w:val="ru-RU"/>
        </w:rPr>
        <w:t>- ключевой фигурой воспитания в школе явля</w:t>
      </w:r>
      <w:r w:rsidR="009600D0">
        <w:rPr>
          <w:sz w:val="28"/>
          <w:szCs w:val="28"/>
          <w:lang w:val="ru-RU"/>
        </w:rPr>
        <w:t>ю</w:t>
      </w:r>
      <w:r w:rsidRPr="009600D0">
        <w:rPr>
          <w:sz w:val="28"/>
          <w:szCs w:val="28"/>
          <w:lang w:val="ru-RU"/>
        </w:rPr>
        <w:t>тся классный руководитель</w:t>
      </w:r>
      <w:r w:rsidR="009600D0">
        <w:rPr>
          <w:sz w:val="28"/>
          <w:szCs w:val="28"/>
          <w:lang w:val="ru-RU"/>
        </w:rPr>
        <w:t xml:space="preserve"> и офицер воспитатель</w:t>
      </w:r>
      <w:proofErr w:type="gramStart"/>
      <w:r w:rsidR="009600D0">
        <w:rPr>
          <w:sz w:val="28"/>
          <w:szCs w:val="28"/>
          <w:lang w:val="ru-RU"/>
        </w:rPr>
        <w:t xml:space="preserve"> </w:t>
      </w:r>
      <w:r w:rsidRPr="009600D0">
        <w:rPr>
          <w:sz w:val="28"/>
          <w:szCs w:val="28"/>
          <w:lang w:val="ru-RU"/>
        </w:rPr>
        <w:t>,</w:t>
      </w:r>
      <w:proofErr w:type="gramEnd"/>
      <w:r w:rsidRPr="009600D0">
        <w:rPr>
          <w:sz w:val="28"/>
          <w:szCs w:val="28"/>
          <w:lang w:val="ru-RU"/>
        </w:rPr>
        <w:t xml:space="preserve"> реализующи</w:t>
      </w:r>
      <w:r w:rsidR="009600D0">
        <w:rPr>
          <w:sz w:val="28"/>
          <w:szCs w:val="28"/>
          <w:lang w:val="ru-RU"/>
        </w:rPr>
        <w:t>е</w:t>
      </w:r>
      <w:r w:rsidRPr="009600D0">
        <w:rPr>
          <w:sz w:val="28"/>
          <w:szCs w:val="28"/>
          <w:lang w:val="ru-RU"/>
        </w:rPr>
        <w:t xml:space="preserve"> по отношению к детям защитную, личностно развивающую, организационную, посредническую (в разрешении конфликтов) функции.</w:t>
      </w:r>
    </w:p>
    <w:p w:rsidR="009600D0" w:rsidRPr="009600D0" w:rsidRDefault="009600D0" w:rsidP="00F40C4E">
      <w:pPr>
        <w:ind w:firstLine="719"/>
        <w:rPr>
          <w:sz w:val="28"/>
          <w:szCs w:val="28"/>
          <w:lang w:val="ru-RU"/>
        </w:rPr>
      </w:pPr>
    </w:p>
    <w:p w:rsidR="00D40C0E" w:rsidRDefault="00D40C0E" w:rsidP="00D40C0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D40C0E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6A1F33" w:rsidRPr="00D40C0E" w:rsidRDefault="006A1F33" w:rsidP="00D40C0E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A17977">
        <w:rPr>
          <w:rFonts w:eastAsia="№Е"/>
          <w:b/>
          <w:kern w:val="0"/>
          <w:sz w:val="28"/>
          <w:szCs w:val="28"/>
          <w:lang w:val="ru-RU" w:eastAsia="ru-RU"/>
        </w:rPr>
        <w:t xml:space="preserve">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>идеал личности,</w:t>
      </w:r>
      <w:r w:rsidRPr="00A17977">
        <w:rPr>
          <w:rFonts w:eastAsia="№Е"/>
          <w:b/>
          <w:i/>
          <w:kern w:val="0"/>
          <w:sz w:val="28"/>
          <w:szCs w:val="28"/>
          <w:lang w:val="ru-RU" w:eastAsia="ru-RU"/>
        </w:rPr>
        <w:t xml:space="preserve">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№Е"/>
          <w:iCs/>
          <w:sz w:val="28"/>
          <w:szCs w:val="28"/>
          <w:lang w:val="ru-RU"/>
        </w:rPr>
      </w:pPr>
      <w:r w:rsidRPr="00A17977">
        <w:rPr>
          <w:rFonts w:eastAsia="№Е"/>
          <w:sz w:val="28"/>
          <w:szCs w:val="28"/>
          <w:lang w:val="ru-RU"/>
        </w:rPr>
        <w:t xml:space="preserve">Исходя из этого воспитательного идеала, сформировалась общая </w:t>
      </w:r>
      <w:r w:rsidRPr="00A17977">
        <w:rPr>
          <w:rFonts w:eastAsia="№Е"/>
          <w:b/>
          <w:bCs/>
          <w:iCs/>
          <w:sz w:val="28"/>
          <w:szCs w:val="28"/>
          <w:lang w:val="ru-RU"/>
        </w:rPr>
        <w:t>цель</w:t>
      </w:r>
      <w:r w:rsidRPr="00A17977">
        <w:rPr>
          <w:rFonts w:eastAsia="№Е"/>
          <w:b/>
          <w:sz w:val="28"/>
          <w:szCs w:val="28"/>
          <w:lang w:val="ru-RU"/>
        </w:rPr>
        <w:t xml:space="preserve"> воспитания</w:t>
      </w:r>
      <w:r w:rsidRPr="00A17977">
        <w:rPr>
          <w:rFonts w:eastAsia="№Е"/>
          <w:sz w:val="28"/>
          <w:szCs w:val="28"/>
          <w:lang w:val="ru-RU"/>
        </w:rPr>
        <w:t xml:space="preserve"> – </w:t>
      </w:r>
      <w:r w:rsidRPr="00A17977">
        <w:rPr>
          <w:rFonts w:eastAsia="№Е"/>
          <w:iCs/>
          <w:sz w:val="28"/>
          <w:szCs w:val="28"/>
          <w:lang w:val="ru-RU"/>
        </w:rPr>
        <w:t>личностное развитие школьников, проявляющееся: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№Е"/>
          <w:iCs/>
          <w:sz w:val="28"/>
          <w:szCs w:val="28"/>
          <w:lang w:val="ru-RU"/>
        </w:rPr>
      </w:pPr>
      <w:r w:rsidRPr="00A17977">
        <w:rPr>
          <w:rFonts w:eastAsia="№Е"/>
          <w:iCs/>
          <w:sz w:val="28"/>
          <w:szCs w:val="28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№Е"/>
          <w:iCs/>
          <w:sz w:val="28"/>
          <w:szCs w:val="28"/>
          <w:lang w:val="ru-RU"/>
        </w:rPr>
      </w:pPr>
      <w:r w:rsidRPr="00A17977">
        <w:rPr>
          <w:rFonts w:eastAsia="№Е"/>
          <w:iCs/>
          <w:sz w:val="28"/>
          <w:szCs w:val="28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№Е"/>
          <w:iCs/>
          <w:sz w:val="28"/>
          <w:szCs w:val="28"/>
          <w:lang w:val="ru-RU"/>
        </w:rPr>
      </w:pPr>
      <w:r w:rsidRPr="00A17977">
        <w:rPr>
          <w:rFonts w:eastAsia="№Е"/>
          <w:iCs/>
          <w:sz w:val="28"/>
          <w:szCs w:val="28"/>
          <w:lang w:val="ru-RU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№Е"/>
          <w:iCs/>
          <w:sz w:val="28"/>
          <w:szCs w:val="28"/>
          <w:lang w:val="ru-RU"/>
        </w:rPr>
      </w:pPr>
      <w:r w:rsidRPr="00A17977">
        <w:rPr>
          <w:rFonts w:eastAsia="№Е"/>
          <w:iCs/>
          <w:sz w:val="28"/>
          <w:szCs w:val="28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b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A17977">
        <w:rPr>
          <w:rFonts w:eastAsia="№Е"/>
          <w:b/>
          <w:kern w:val="0"/>
          <w:sz w:val="28"/>
          <w:szCs w:val="28"/>
          <w:lang w:val="ru-RU" w:eastAsia="ru-RU"/>
        </w:rPr>
        <w:t>целевые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</w:t>
      </w:r>
      <w:r w:rsidRPr="00A17977">
        <w:rPr>
          <w:rFonts w:eastAsia="№Е"/>
          <w:b/>
          <w:kern w:val="0"/>
          <w:sz w:val="28"/>
          <w:szCs w:val="28"/>
          <w:lang w:val="ru-RU" w:eastAsia="ru-RU"/>
        </w:rPr>
        <w:t>приоритеты,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</w:t>
      </w:r>
      <w:r w:rsidRPr="00A17977">
        <w:rPr>
          <w:rFonts w:eastAsia="№Е"/>
          <w:b/>
          <w:kern w:val="0"/>
          <w:sz w:val="28"/>
          <w:szCs w:val="28"/>
          <w:lang w:val="ru-RU" w:eastAsia="ru-RU"/>
        </w:rPr>
        <w:t xml:space="preserve">соответствующие трем уровням общего образования.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>Приоритет -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color w:val="00000A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b/>
          <w:bCs/>
          <w:iCs/>
          <w:kern w:val="0"/>
          <w:sz w:val="28"/>
          <w:szCs w:val="28"/>
          <w:lang w:val="ru-RU" w:eastAsia="ru-RU"/>
        </w:rPr>
        <w:t>1.</w:t>
      </w:r>
      <w:r w:rsidRPr="00A17977">
        <w:rPr>
          <w:rFonts w:eastAsia="№Е"/>
          <w:bCs/>
          <w:iCs/>
          <w:kern w:val="0"/>
          <w:sz w:val="28"/>
          <w:szCs w:val="28"/>
          <w:lang w:val="ru-RU" w:eastAsia="ru-RU"/>
        </w:rPr>
        <w:t xml:space="preserve"> В воспитании детей младшего школьного возраста (</w:t>
      </w:r>
      <w:r w:rsidRPr="00A17977">
        <w:rPr>
          <w:rFonts w:eastAsia="№Е"/>
          <w:b/>
          <w:bCs/>
          <w:iCs/>
          <w:kern w:val="0"/>
          <w:sz w:val="28"/>
          <w:szCs w:val="28"/>
          <w:lang w:val="ru-RU" w:eastAsia="ru-RU"/>
        </w:rPr>
        <w:t>уровень начального общего образования</w:t>
      </w:r>
      <w:r w:rsidRPr="00A17977">
        <w:rPr>
          <w:rFonts w:eastAsia="№Е"/>
          <w:bCs/>
          <w:iCs/>
          <w:kern w:val="0"/>
          <w:sz w:val="28"/>
          <w:szCs w:val="28"/>
          <w:lang w:val="ru-RU" w:eastAsia="ru-RU"/>
        </w:rPr>
        <w:t xml:space="preserve">) таким целевым приоритетом является </w:t>
      </w:r>
      <w:r w:rsidRPr="00A17977">
        <w:rPr>
          <w:rFonts w:eastAsia="Calibri"/>
          <w:kern w:val="0"/>
          <w:sz w:val="28"/>
          <w:szCs w:val="28"/>
          <w:lang w:val="ru-RU"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A17977">
        <w:rPr>
          <w:rFonts w:eastAsia="№Е"/>
          <w:color w:val="00000A"/>
          <w:kern w:val="0"/>
          <w:sz w:val="28"/>
          <w:szCs w:val="28"/>
          <w:lang w:val="ru-RU" w:eastAsia="ru-RU"/>
        </w:rPr>
        <w:t xml:space="preserve">норм и традиций того общества, в котором они живут.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Calibri"/>
          <w:sz w:val="28"/>
          <w:szCs w:val="28"/>
          <w:lang w:val="ru-RU"/>
        </w:rPr>
        <w:t xml:space="preserve">Выделение данного приоритета </w:t>
      </w:r>
      <w:r w:rsidRPr="00A17977">
        <w:rPr>
          <w:rFonts w:eastAsia="№Е"/>
          <w:sz w:val="28"/>
          <w:szCs w:val="28"/>
          <w:lang w:val="ru-RU"/>
        </w:rPr>
        <w:t xml:space="preserve">связано с особенностями детей младшего школьного возраста: </w:t>
      </w:r>
      <w:r w:rsidRPr="00A17977">
        <w:rPr>
          <w:rFonts w:eastAsia="Calibri"/>
          <w:sz w:val="28"/>
          <w:szCs w:val="28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A17977">
        <w:rPr>
          <w:rFonts w:eastAsia="Batang"/>
          <w:sz w:val="28"/>
          <w:szCs w:val="28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A17977">
        <w:rPr>
          <w:rFonts w:eastAsia="Calibri"/>
          <w:sz w:val="28"/>
          <w:szCs w:val="28"/>
          <w:lang w:val="ru-RU"/>
        </w:rPr>
        <w:t xml:space="preserve">Знание их станет базой для развития социально значимых отношений школьников и </w:t>
      </w:r>
      <w:r w:rsidRPr="00A17977">
        <w:rPr>
          <w:rFonts w:eastAsia="№Е"/>
          <w:sz w:val="28"/>
          <w:szCs w:val="28"/>
          <w:lang w:val="ru-RU"/>
        </w:rPr>
        <w:t xml:space="preserve">накопления ими опыта осуществления социально значимых дел и </w:t>
      </w:r>
      <w:r w:rsidRPr="00A17977">
        <w:rPr>
          <w:rFonts w:eastAsia="Calibri"/>
          <w:sz w:val="28"/>
          <w:szCs w:val="28"/>
          <w:lang w:val="ru-RU"/>
        </w:rPr>
        <w:t>в дальнейшем,</w:t>
      </w:r>
      <w:r w:rsidRPr="00A17977">
        <w:rPr>
          <w:rFonts w:eastAsia="Batang"/>
          <w:sz w:val="28"/>
          <w:szCs w:val="28"/>
          <w:lang w:val="ru-RU"/>
        </w:rPr>
        <w:t xml:space="preserve"> в подростковом и юношеском возрасте</w:t>
      </w:r>
      <w:r w:rsidRPr="00A17977">
        <w:rPr>
          <w:rFonts w:eastAsia="Calibri"/>
          <w:sz w:val="28"/>
          <w:szCs w:val="28"/>
          <w:lang w:val="ru-RU"/>
        </w:rPr>
        <w:t xml:space="preserve">. </w:t>
      </w:r>
      <w:proofErr w:type="gramStart"/>
      <w:r w:rsidRPr="00A17977">
        <w:rPr>
          <w:rFonts w:eastAsia="Calibri"/>
          <w:sz w:val="28"/>
          <w:szCs w:val="28"/>
          <w:lang w:val="ru-RU"/>
        </w:rPr>
        <w:t xml:space="preserve">К наиболее важным из них относятся следующие: </w:t>
      </w:r>
      <w:r w:rsidRPr="00A17977">
        <w:rPr>
          <w:rFonts w:eastAsia="Batang"/>
          <w:sz w:val="28"/>
          <w:szCs w:val="28"/>
          <w:lang w:val="ru-RU"/>
        </w:rPr>
        <w:t xml:space="preserve"> </w:t>
      </w:r>
      <w:proofErr w:type="gramEnd"/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>- быть трудолюбивым, следуя принципу «делу - время, потехе - час» как в учебных занятиях, так и в домашних делах;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 xml:space="preserve">- проявлять миролюбие - не затевать конфликтов и стремиться решать спорные вопросы, не прибегая к силе;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>- быть вежливым и опрятным, скромным и приветливым;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lastRenderedPageBreak/>
        <w:t xml:space="preserve">- соблюдать правила личной гигиены, режим дня, вести здоровый образ жизни;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proofErr w:type="gramStart"/>
      <w:r w:rsidRPr="00A17977">
        <w:rPr>
          <w:rFonts w:eastAsia="Batang"/>
          <w:sz w:val="28"/>
          <w:szCs w:val="28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17977" w:rsidRPr="00A17977" w:rsidRDefault="00A17977" w:rsidP="00A17977">
      <w:pPr>
        <w:tabs>
          <w:tab w:val="left" w:pos="-284"/>
        </w:tabs>
        <w:ind w:firstLine="708"/>
        <w:rPr>
          <w:rFonts w:eastAsia="Batang"/>
          <w:sz w:val="28"/>
          <w:szCs w:val="28"/>
          <w:lang w:val="ru-RU"/>
        </w:rPr>
      </w:pPr>
      <w:r w:rsidRPr="00A17977">
        <w:rPr>
          <w:rFonts w:eastAsia="Batang"/>
          <w:sz w:val="28"/>
          <w:szCs w:val="28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b/>
          <w:bCs/>
          <w:iCs/>
          <w:kern w:val="0"/>
          <w:sz w:val="28"/>
          <w:szCs w:val="28"/>
          <w:lang w:val="ru-RU" w:eastAsia="ru-RU"/>
        </w:rPr>
        <w:t>2.</w:t>
      </w:r>
      <w:r w:rsidRPr="00A17977">
        <w:rPr>
          <w:rFonts w:eastAsia="№Е"/>
          <w:bCs/>
          <w:iCs/>
          <w:kern w:val="0"/>
          <w:sz w:val="28"/>
          <w:szCs w:val="28"/>
          <w:lang w:val="ru-RU" w:eastAsia="ru-RU"/>
        </w:rPr>
        <w:t xml:space="preserve"> В воспитании детей подросткового возраста (</w:t>
      </w:r>
      <w:r w:rsidRPr="00A17977">
        <w:rPr>
          <w:rFonts w:eastAsia="№Е"/>
          <w:b/>
          <w:bCs/>
          <w:iCs/>
          <w:kern w:val="0"/>
          <w:sz w:val="28"/>
          <w:szCs w:val="28"/>
          <w:lang w:val="ru-RU" w:eastAsia="ru-RU"/>
        </w:rPr>
        <w:t>уровень основного общего образования</w:t>
      </w:r>
      <w:r w:rsidRPr="00A17977">
        <w:rPr>
          <w:rFonts w:eastAsia="№Е"/>
          <w:bCs/>
          <w:iCs/>
          <w:kern w:val="0"/>
          <w:sz w:val="28"/>
          <w:szCs w:val="28"/>
          <w:lang w:val="ru-RU" w:eastAsia="ru-RU"/>
        </w:rPr>
        <w:t xml:space="preserve">) таким приоритетом является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к семье как главной опоре в жизни человека и источнику его счастья;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proofErr w:type="gramStart"/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A17977">
        <w:rPr>
          <w:rFonts w:eastAsia="№Е"/>
          <w:kern w:val="0"/>
          <w:sz w:val="28"/>
          <w:szCs w:val="28"/>
          <w:lang w:val="ru-RU" w:eastAsia="ru-RU"/>
        </w:rPr>
        <w:t>взаимоподдерживающие</w:t>
      </w:r>
      <w:proofErr w:type="spellEnd"/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lastRenderedPageBreak/>
        <w:t xml:space="preserve">- к самим себе как хозяевам своей судьбы, самоопределяющимся и </w:t>
      </w:r>
      <w:proofErr w:type="spellStart"/>
      <w:r w:rsidRPr="00A17977">
        <w:rPr>
          <w:rFonts w:eastAsia="№Е"/>
          <w:kern w:val="0"/>
          <w:sz w:val="28"/>
          <w:szCs w:val="28"/>
          <w:lang w:val="ru-RU" w:eastAsia="ru-RU"/>
        </w:rPr>
        <w:t>самореализующимся</w:t>
      </w:r>
      <w:proofErr w:type="spellEnd"/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личностям, отвечающим за свое собственное будущее.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b/>
          <w:bCs/>
          <w:iCs/>
          <w:kern w:val="0"/>
          <w:sz w:val="28"/>
          <w:szCs w:val="28"/>
          <w:lang w:val="ru-RU" w:eastAsia="ru-RU"/>
        </w:rPr>
        <w:t>3</w:t>
      </w:r>
      <w:r w:rsidRPr="00A17977">
        <w:rPr>
          <w:rFonts w:eastAsia="№Е"/>
          <w:bCs/>
          <w:iCs/>
          <w:kern w:val="0"/>
          <w:sz w:val="28"/>
          <w:szCs w:val="28"/>
          <w:lang w:val="ru-RU" w:eastAsia="ru-RU"/>
        </w:rPr>
        <w:t>. В воспитании детей юношеского возраста (</w:t>
      </w:r>
      <w:r w:rsidRPr="00A17977">
        <w:rPr>
          <w:rFonts w:eastAsia="№Е"/>
          <w:b/>
          <w:bCs/>
          <w:iCs/>
          <w:kern w:val="0"/>
          <w:sz w:val="28"/>
          <w:szCs w:val="28"/>
          <w:lang w:val="ru-RU" w:eastAsia="ru-RU"/>
        </w:rPr>
        <w:t>уровень среднего общего образования</w:t>
      </w:r>
      <w:r w:rsidRPr="00A17977">
        <w:rPr>
          <w:rFonts w:eastAsia="№Е"/>
          <w:bCs/>
          <w:iCs/>
          <w:kern w:val="0"/>
          <w:sz w:val="28"/>
          <w:szCs w:val="28"/>
          <w:lang w:val="ru-RU" w:eastAsia="ru-RU"/>
        </w:rPr>
        <w:t xml:space="preserve">) таким приоритетом является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Calibri"/>
          <w:kern w:val="0"/>
          <w:sz w:val="28"/>
          <w:szCs w:val="28"/>
          <w:lang w:val="ru-RU" w:eastAsia="ru-RU"/>
        </w:rPr>
        <w:t xml:space="preserve">Выделение данного приоритета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A17977">
        <w:rPr>
          <w:rFonts w:eastAsia="№Е"/>
          <w:kern w:val="0"/>
          <w:sz w:val="28"/>
          <w:szCs w:val="28"/>
          <w:lang w:val="ru-RU" w:eastAsia="ru-RU"/>
        </w:rPr>
        <w:t>приобрести</w:t>
      </w:r>
      <w:proofErr w:type="gramEnd"/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опыт дел, направленных на заботу о своей семье, родных и близких;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трудовой опыт, опыт участия в производственной практике;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опыт природоохранных дел;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опыт разрешения возникающих конфликтных ситуаций в школе, дома или на улице;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- опыт ведения здорового образа жизни и заботы о здоровье других людей; 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опыт оказания помощи окружающим, заботы о малышах или пожилых людях, волонтерский опыт;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- опыт самопознания и самоанализа, опыт социально приемлемого самовыражения и самореализации.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lastRenderedPageBreak/>
        <w:t xml:space="preserve">Достижению поставленной цели воспитания школьников будет способствовать решение следующих основных </w:t>
      </w:r>
      <w:r w:rsidRPr="00A17977">
        <w:rPr>
          <w:rFonts w:eastAsia="№Е"/>
          <w:b/>
          <w:i/>
          <w:kern w:val="0"/>
          <w:sz w:val="28"/>
          <w:szCs w:val="28"/>
          <w:lang w:val="ru-RU" w:eastAsia="ru-RU"/>
        </w:rPr>
        <w:t xml:space="preserve">задач 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>реализовывать воспитательные возможности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о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 xml:space="preserve">бщешкольных ключевых 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>дел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>,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поддерживать традиции их 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>коллективного планирования, организации, проведения и анализа в школьном сообществе;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>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поддерживать деятельность функционирующих на базе школы д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>етских общественных объединений и организаций;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организовывать </w:t>
      </w:r>
      <w:proofErr w:type="spellStart"/>
      <w:r w:rsidRPr="00A17977">
        <w:rPr>
          <w:rFonts w:eastAsia="№Е"/>
          <w:kern w:val="0"/>
          <w:sz w:val="28"/>
          <w:szCs w:val="28"/>
          <w:lang w:val="ru-RU" w:eastAsia="ru-RU"/>
        </w:rPr>
        <w:t>профориентационную</w:t>
      </w:r>
      <w:proofErr w:type="spellEnd"/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работу со школьниками;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развивать </w:t>
      </w:r>
      <w:r w:rsidRPr="00A17977">
        <w:rPr>
          <w:rFonts w:eastAsia="№Е"/>
          <w:color w:val="000000"/>
          <w:w w:val="0"/>
          <w:kern w:val="0"/>
          <w:sz w:val="28"/>
          <w:szCs w:val="28"/>
          <w:lang w:val="ru-RU" w:eastAsia="ru-RU"/>
        </w:rPr>
        <w:t>предметно-эстетическую среду школы</w:t>
      </w:r>
      <w:r w:rsidRPr="00A17977">
        <w:rPr>
          <w:rFonts w:eastAsia="№Е"/>
          <w:kern w:val="0"/>
          <w:sz w:val="28"/>
          <w:szCs w:val="28"/>
          <w:lang w:val="ru-RU" w:eastAsia="ru-RU"/>
        </w:rPr>
        <w:t xml:space="preserve"> и реализовывать ее воспитательные возможности;</w:t>
      </w:r>
    </w:p>
    <w:p w:rsidR="00A17977" w:rsidRPr="00A17977" w:rsidRDefault="00A17977" w:rsidP="00A17977">
      <w:pPr>
        <w:widowControl/>
        <w:numPr>
          <w:ilvl w:val="0"/>
          <w:numId w:val="1"/>
        </w:numPr>
        <w:tabs>
          <w:tab w:val="left" w:pos="-284"/>
          <w:tab w:val="left" w:pos="1134"/>
        </w:tabs>
        <w:wordWrap/>
        <w:autoSpaceDE/>
        <w:autoSpaceDN/>
        <w:ind w:left="0"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  <w:r w:rsidRPr="00A17977">
        <w:rPr>
          <w:rFonts w:eastAsia="№Е"/>
          <w:kern w:val="0"/>
          <w:sz w:val="28"/>
          <w:szCs w:val="28"/>
          <w:lang w:val="ru-RU"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17977" w:rsidRPr="00A17977" w:rsidRDefault="00A17977" w:rsidP="00A17977">
      <w:pPr>
        <w:widowControl/>
        <w:tabs>
          <w:tab w:val="left" w:pos="-284"/>
        </w:tabs>
        <w:wordWrap/>
        <w:autoSpaceDE/>
        <w:autoSpaceDN/>
        <w:ind w:firstLine="708"/>
        <w:rPr>
          <w:rFonts w:eastAsia="№Е"/>
          <w:kern w:val="0"/>
          <w:sz w:val="28"/>
          <w:szCs w:val="28"/>
          <w:lang w:val="ru-RU" w:eastAsia="ru-RU"/>
        </w:rPr>
      </w:pPr>
    </w:p>
    <w:p w:rsidR="00D40C0E" w:rsidRPr="00A17977" w:rsidRDefault="00D40C0E" w:rsidP="00D40C0E">
      <w:pPr>
        <w:widowControl/>
        <w:wordWrap/>
        <w:autoSpaceDE/>
        <w:autoSpaceDN/>
        <w:ind w:right="282" w:firstLine="567"/>
        <w:rPr>
          <w:rFonts w:eastAsia="№Е"/>
          <w:kern w:val="0"/>
          <w:sz w:val="28"/>
          <w:szCs w:val="28"/>
          <w:lang w:val="ru-RU" w:eastAsia="ru-RU"/>
        </w:rPr>
      </w:pPr>
    </w:p>
    <w:p w:rsidR="009600D0" w:rsidRPr="00EE6C33" w:rsidRDefault="009600D0" w:rsidP="00EE6C33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EE6C33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9600D0" w:rsidRPr="006F114E" w:rsidRDefault="009600D0" w:rsidP="006F114E">
      <w:pPr>
        <w:spacing w:line="276" w:lineRule="auto"/>
        <w:ind w:firstLine="567"/>
        <w:rPr>
          <w:color w:val="000000"/>
          <w:w w:val="0"/>
          <w:sz w:val="28"/>
          <w:szCs w:val="28"/>
          <w:lang w:val="ru-RU"/>
        </w:rPr>
      </w:pPr>
      <w:r w:rsidRPr="006F114E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F114E" w:rsidRPr="006F114E" w:rsidRDefault="006F114E" w:rsidP="006F114E">
      <w:pPr>
        <w:tabs>
          <w:tab w:val="left" w:pos="-284"/>
        </w:tabs>
        <w:spacing w:line="276" w:lineRule="auto"/>
        <w:ind w:firstLine="708"/>
        <w:rPr>
          <w:color w:val="000000"/>
          <w:w w:val="0"/>
          <w:sz w:val="28"/>
          <w:szCs w:val="28"/>
          <w:lang w:val="ru-RU"/>
        </w:rPr>
      </w:pPr>
      <w:r w:rsidRPr="006F114E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F114E" w:rsidRPr="006F114E" w:rsidRDefault="006F114E" w:rsidP="006F114E">
      <w:pPr>
        <w:tabs>
          <w:tab w:val="left" w:pos="-284"/>
        </w:tabs>
        <w:ind w:firstLine="708"/>
        <w:rPr>
          <w:color w:val="000000"/>
          <w:w w:val="0"/>
          <w:sz w:val="24"/>
          <w:lang w:val="ru-RU"/>
        </w:rPr>
      </w:pPr>
    </w:p>
    <w:p w:rsidR="006F114E" w:rsidRPr="006F114E" w:rsidRDefault="006F114E" w:rsidP="006F114E">
      <w:pPr>
        <w:tabs>
          <w:tab w:val="left" w:pos="-284"/>
        </w:tabs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F114E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6F114E" w:rsidRPr="006F114E" w:rsidRDefault="006F114E" w:rsidP="006F114E">
      <w:pPr>
        <w:tabs>
          <w:tab w:val="left" w:pos="-284"/>
        </w:tabs>
        <w:spacing w:line="276" w:lineRule="auto"/>
        <w:ind w:firstLine="708"/>
        <w:rPr>
          <w:sz w:val="28"/>
          <w:szCs w:val="28"/>
          <w:lang w:val="ru-RU"/>
        </w:rPr>
      </w:pPr>
      <w:r w:rsidRPr="006F114E">
        <w:rPr>
          <w:color w:val="000000"/>
          <w:w w:val="0"/>
          <w:sz w:val="28"/>
          <w:szCs w:val="28"/>
          <w:lang w:val="ru-RU"/>
        </w:rPr>
        <w:t xml:space="preserve">Ключевые дела – это комплекс главных традиционных общешкольных </w:t>
      </w:r>
      <w:r w:rsidRPr="006F114E">
        <w:rPr>
          <w:color w:val="000000"/>
          <w:w w:val="0"/>
          <w:sz w:val="28"/>
          <w:szCs w:val="28"/>
          <w:lang w:val="ru-RU"/>
        </w:rPr>
        <w:lastRenderedPageBreak/>
        <w:t xml:space="preserve">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6F114E">
        <w:rPr>
          <w:rFonts w:eastAsia="№Е"/>
          <w:kern w:val="0"/>
          <w:sz w:val="28"/>
          <w:szCs w:val="28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6F114E">
        <w:rPr>
          <w:rFonts w:eastAsia="№Е"/>
          <w:kern w:val="0"/>
          <w:sz w:val="28"/>
          <w:szCs w:val="28"/>
          <w:lang w:val="ru-RU"/>
        </w:rPr>
        <w:t>мероприятийный</w:t>
      </w:r>
      <w:proofErr w:type="spellEnd"/>
      <w:r w:rsidRPr="006F114E">
        <w:rPr>
          <w:rFonts w:eastAsia="№Е"/>
          <w:kern w:val="0"/>
          <w:sz w:val="28"/>
          <w:szCs w:val="28"/>
          <w:lang w:val="ru-RU"/>
        </w:rPr>
        <w:t xml:space="preserve"> характер воспитания, сводящийся к набору мероприятий, организуемых педагогами для детей.</w:t>
      </w:r>
      <w:r w:rsidRPr="006F114E">
        <w:rPr>
          <w:sz w:val="28"/>
          <w:szCs w:val="28"/>
          <w:lang w:val="ru-RU"/>
        </w:rPr>
        <w:t xml:space="preserve"> </w:t>
      </w:r>
    </w:p>
    <w:p w:rsidR="006F114E" w:rsidRPr="006F114E" w:rsidRDefault="006F114E" w:rsidP="006F114E">
      <w:pPr>
        <w:tabs>
          <w:tab w:val="left" w:pos="-284"/>
        </w:tabs>
        <w:spacing w:line="276" w:lineRule="auto"/>
        <w:ind w:firstLine="708"/>
        <w:rPr>
          <w:sz w:val="28"/>
          <w:szCs w:val="28"/>
          <w:lang w:val="ru-RU"/>
        </w:rPr>
      </w:pPr>
      <w:r w:rsidRPr="006F114E">
        <w:rPr>
          <w:sz w:val="28"/>
          <w:szCs w:val="28"/>
          <w:lang w:val="ru-RU"/>
        </w:rPr>
        <w:t xml:space="preserve">Для этого в образовательной организации используются следующие формы работы </w:t>
      </w:r>
    </w:p>
    <w:p w:rsidR="006F114E" w:rsidRPr="006F114E" w:rsidRDefault="006F114E" w:rsidP="006F114E">
      <w:pPr>
        <w:tabs>
          <w:tab w:val="left" w:pos="-284"/>
        </w:tabs>
        <w:spacing w:line="276" w:lineRule="auto"/>
        <w:ind w:firstLine="708"/>
        <w:rPr>
          <w:b/>
          <w:bCs/>
          <w:i/>
          <w:iCs/>
          <w:sz w:val="28"/>
          <w:szCs w:val="28"/>
          <w:lang w:val="ru-RU"/>
        </w:rPr>
      </w:pPr>
      <w:r w:rsidRPr="006F114E">
        <w:rPr>
          <w:b/>
          <w:bCs/>
          <w:i/>
          <w:iCs/>
          <w:sz w:val="28"/>
          <w:szCs w:val="28"/>
          <w:lang w:val="ru-RU"/>
        </w:rPr>
        <w:t>На внешкольном уровне:</w:t>
      </w:r>
    </w:p>
    <w:p w:rsidR="006F114E" w:rsidRPr="006F114E" w:rsidRDefault="006F114E" w:rsidP="006F114E">
      <w:pPr>
        <w:numPr>
          <w:ilvl w:val="0"/>
          <w:numId w:val="7"/>
        </w:numPr>
        <w:tabs>
          <w:tab w:val="left" w:pos="-284"/>
          <w:tab w:val="left" w:pos="993"/>
        </w:tabs>
        <w:spacing w:line="276" w:lineRule="auto"/>
        <w:ind w:left="0" w:firstLine="708"/>
        <w:rPr>
          <w:sz w:val="28"/>
          <w:szCs w:val="28"/>
          <w:lang w:val="ru-RU"/>
        </w:rPr>
      </w:pPr>
      <w:r w:rsidRPr="006F114E">
        <w:rPr>
          <w:sz w:val="28"/>
          <w:szCs w:val="28"/>
          <w:lang w:val="ru-RU"/>
        </w:rPr>
        <w:t xml:space="preserve"> с</w:t>
      </w:r>
      <w:r w:rsidRPr="006F114E">
        <w:rPr>
          <w:rFonts w:eastAsia="№Е"/>
          <w:sz w:val="28"/>
          <w:szCs w:val="28"/>
          <w:lang w:val="ru-RU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6F114E" w:rsidRPr="006F114E" w:rsidRDefault="006F114E" w:rsidP="006F114E">
      <w:pPr>
        <w:numPr>
          <w:ilvl w:val="0"/>
          <w:numId w:val="7"/>
        </w:numPr>
        <w:tabs>
          <w:tab w:val="left" w:pos="-284"/>
          <w:tab w:val="left" w:pos="993"/>
        </w:tabs>
        <w:spacing w:line="276" w:lineRule="auto"/>
        <w:ind w:left="0" w:firstLine="708"/>
        <w:rPr>
          <w:sz w:val="28"/>
          <w:szCs w:val="28"/>
          <w:lang w:val="ru-RU"/>
        </w:rPr>
      </w:pPr>
      <w:proofErr w:type="gramStart"/>
      <w:r w:rsidRPr="006F114E">
        <w:rPr>
          <w:rFonts w:eastAsia="№Е"/>
          <w:sz w:val="28"/>
          <w:szCs w:val="28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  <w:proofErr w:type="gramEnd"/>
    </w:p>
    <w:p w:rsidR="006F114E" w:rsidRPr="006F114E" w:rsidRDefault="006F114E" w:rsidP="006F114E">
      <w:pPr>
        <w:numPr>
          <w:ilvl w:val="0"/>
          <w:numId w:val="7"/>
        </w:numPr>
        <w:tabs>
          <w:tab w:val="left" w:pos="-284"/>
          <w:tab w:val="left" w:pos="993"/>
        </w:tabs>
        <w:spacing w:line="276" w:lineRule="auto"/>
        <w:ind w:left="0" w:firstLine="708"/>
        <w:rPr>
          <w:bCs/>
          <w:sz w:val="28"/>
          <w:szCs w:val="28"/>
          <w:lang w:val="ru-RU"/>
        </w:rPr>
      </w:pPr>
      <w:r w:rsidRPr="006F114E">
        <w:rPr>
          <w:bCs/>
          <w:sz w:val="28"/>
          <w:szCs w:val="28"/>
          <w:lang w:val="ru-RU"/>
        </w:rPr>
        <w:t xml:space="preserve">проводимые для жителей села и организуемые </w:t>
      </w:r>
      <w:r w:rsidRPr="006F114E">
        <w:rPr>
          <w:rFonts w:eastAsia="№Е"/>
          <w:iCs/>
          <w:sz w:val="28"/>
          <w:szCs w:val="28"/>
          <w:lang w:val="ru-RU"/>
        </w:rPr>
        <w:t>совместно</w:t>
      </w:r>
      <w:r w:rsidRPr="006F114E">
        <w:rPr>
          <w:bCs/>
          <w:i/>
          <w:iCs/>
          <w:sz w:val="28"/>
          <w:szCs w:val="28"/>
          <w:lang w:val="ru-RU"/>
        </w:rPr>
        <w:t xml:space="preserve"> </w:t>
      </w:r>
      <w:r w:rsidRPr="006F114E">
        <w:rPr>
          <w:bCs/>
          <w:sz w:val="28"/>
          <w:szCs w:val="28"/>
          <w:lang w:val="ru-RU"/>
        </w:rPr>
        <w:t xml:space="preserve">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6F114E" w:rsidRPr="006F114E" w:rsidRDefault="006F114E" w:rsidP="006F114E">
      <w:pPr>
        <w:tabs>
          <w:tab w:val="left" w:pos="-284"/>
          <w:tab w:val="left" w:pos="993"/>
        </w:tabs>
        <w:spacing w:line="276" w:lineRule="auto"/>
        <w:ind w:firstLine="708"/>
        <w:rPr>
          <w:b/>
          <w:bCs/>
          <w:i/>
          <w:iCs/>
          <w:sz w:val="28"/>
          <w:szCs w:val="28"/>
          <w:lang w:val="ru-RU"/>
        </w:rPr>
      </w:pPr>
      <w:r w:rsidRPr="006F114E">
        <w:rPr>
          <w:b/>
          <w:bCs/>
          <w:i/>
          <w:iCs/>
          <w:sz w:val="28"/>
          <w:szCs w:val="28"/>
          <w:lang w:val="ru-RU"/>
        </w:rPr>
        <w:t>На школьном уровне:</w:t>
      </w:r>
    </w:p>
    <w:p w:rsidR="006F114E" w:rsidRPr="006F114E" w:rsidRDefault="006F114E" w:rsidP="006F114E">
      <w:pPr>
        <w:numPr>
          <w:ilvl w:val="0"/>
          <w:numId w:val="7"/>
        </w:numPr>
        <w:tabs>
          <w:tab w:val="left" w:pos="-284"/>
          <w:tab w:val="left" w:pos="993"/>
        </w:tabs>
        <w:spacing w:line="276" w:lineRule="auto"/>
        <w:ind w:left="0" w:firstLine="708"/>
        <w:rPr>
          <w:sz w:val="28"/>
          <w:szCs w:val="28"/>
          <w:lang w:val="ru-RU"/>
        </w:rPr>
      </w:pPr>
      <w:r w:rsidRPr="006F114E">
        <w:rPr>
          <w:rFonts w:eastAsia="№Е"/>
          <w:sz w:val="28"/>
          <w:szCs w:val="28"/>
          <w:lang w:val="ru-RU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6F114E" w:rsidRPr="006F114E" w:rsidRDefault="006F114E" w:rsidP="006F114E">
      <w:pPr>
        <w:numPr>
          <w:ilvl w:val="0"/>
          <w:numId w:val="7"/>
        </w:numPr>
        <w:tabs>
          <w:tab w:val="left" w:pos="-284"/>
          <w:tab w:val="left" w:pos="993"/>
        </w:tabs>
        <w:spacing w:line="276" w:lineRule="auto"/>
        <w:ind w:left="0" w:firstLine="708"/>
        <w:rPr>
          <w:sz w:val="28"/>
          <w:szCs w:val="28"/>
          <w:lang w:val="ru-RU"/>
        </w:rPr>
      </w:pPr>
      <w:proofErr w:type="gramStart"/>
      <w:r w:rsidRPr="006F114E">
        <w:rPr>
          <w:rFonts w:eastAsia="№Е"/>
          <w:sz w:val="28"/>
          <w:szCs w:val="28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6F114E" w:rsidRPr="006F114E" w:rsidRDefault="006F114E" w:rsidP="006F114E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bCs/>
          <w:sz w:val="28"/>
          <w:szCs w:val="28"/>
          <w:lang w:val="x-none" w:eastAsia="x-none"/>
        </w:rPr>
      </w:pPr>
      <w:r w:rsidRPr="006F114E">
        <w:rPr>
          <w:rFonts w:eastAsia="№Е"/>
          <w:sz w:val="28"/>
          <w:szCs w:val="28"/>
          <w:lang w:val="x-none" w:eastAsia="x-none"/>
        </w:rPr>
        <w:t>торжественные р</w:t>
      </w:r>
      <w:r w:rsidRPr="006F114E">
        <w:rPr>
          <w:rFonts w:eastAsia="№Е"/>
          <w:bCs/>
          <w:sz w:val="28"/>
          <w:szCs w:val="28"/>
          <w:lang w:val="x-none" w:eastAsia="x-none"/>
        </w:rPr>
        <w:t xml:space="preserve">итуалы посвящения, связанные с переходом учащихся на </w:t>
      </w:r>
      <w:r w:rsidRPr="006F114E">
        <w:rPr>
          <w:rFonts w:eastAsia="№Е"/>
          <w:iCs/>
          <w:sz w:val="28"/>
          <w:szCs w:val="28"/>
          <w:lang w:val="x-none" w:eastAsia="x-none"/>
        </w:rPr>
        <w:t>следующую</w:t>
      </w:r>
      <w:r w:rsidRPr="006F114E">
        <w:rPr>
          <w:rFonts w:eastAsia="№Е"/>
          <w:bCs/>
          <w:sz w:val="28"/>
          <w:szCs w:val="28"/>
          <w:lang w:val="x-none" w:eastAsia="x-none"/>
        </w:rPr>
        <w:t xml:space="preserve"> ступень образования, символизирующие </w:t>
      </w:r>
      <w:r w:rsidRPr="006F114E">
        <w:rPr>
          <w:rFonts w:eastAsia="№Е"/>
          <w:bCs/>
          <w:sz w:val="28"/>
          <w:szCs w:val="28"/>
          <w:lang w:val="x-none" w:eastAsia="x-none"/>
        </w:rPr>
        <w:lastRenderedPageBreak/>
        <w:t>приобретение ими новых социальных статусов в школе и р</w:t>
      </w:r>
      <w:r w:rsidRPr="006F114E">
        <w:rPr>
          <w:rFonts w:eastAsia="№Е"/>
          <w:sz w:val="28"/>
          <w:szCs w:val="28"/>
          <w:lang w:val="x-none" w:eastAsia="x-none"/>
        </w:rPr>
        <w:t>азвивающие школьную идентичность детей.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bCs/>
          <w:sz w:val="28"/>
          <w:szCs w:val="28"/>
          <w:lang w:val="ru-RU"/>
        </w:rPr>
      </w:pPr>
      <w:r w:rsidRPr="006F114E">
        <w:rPr>
          <w:bCs/>
          <w:sz w:val="28"/>
          <w:szCs w:val="28"/>
          <w:lang w:val="ru-RU"/>
        </w:rP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6F114E" w:rsidRPr="006F114E" w:rsidRDefault="006F114E" w:rsidP="006F114E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b/>
          <w:bCs/>
          <w:iCs/>
          <w:sz w:val="28"/>
          <w:szCs w:val="28"/>
          <w:lang w:val="ru-RU"/>
        </w:rPr>
      </w:pPr>
      <w:r w:rsidRPr="006F114E">
        <w:rPr>
          <w:b/>
          <w:bCs/>
          <w:i/>
          <w:iCs/>
          <w:sz w:val="28"/>
          <w:szCs w:val="28"/>
          <w:lang w:val="ru-RU"/>
        </w:rPr>
        <w:t>На уровне классов:</w:t>
      </w:r>
      <w:r w:rsidRPr="006F114E">
        <w:rPr>
          <w:rFonts w:eastAsia="№Е"/>
          <w:b/>
          <w:bCs/>
          <w:iCs/>
          <w:sz w:val="28"/>
          <w:szCs w:val="28"/>
          <w:lang w:val="ru-RU"/>
        </w:rPr>
        <w:t xml:space="preserve"> 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rFonts w:eastAsia="№Е"/>
          <w:sz w:val="28"/>
          <w:szCs w:val="28"/>
          <w:lang w:val="ru-RU"/>
        </w:rPr>
      </w:pPr>
      <w:r w:rsidRPr="006F114E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6F114E">
        <w:rPr>
          <w:rFonts w:eastAsia="№Е"/>
          <w:sz w:val="28"/>
          <w:szCs w:val="28"/>
          <w:lang w:val="ru-RU"/>
        </w:rPr>
        <w:t xml:space="preserve"> дел, ответственных за подготовку общешкольных ключевых дел;  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rFonts w:eastAsia="№Е"/>
          <w:sz w:val="28"/>
          <w:szCs w:val="28"/>
          <w:lang w:val="ru-RU"/>
        </w:rPr>
      </w:pPr>
      <w:r w:rsidRPr="006F114E">
        <w:rPr>
          <w:rFonts w:eastAsia="№Е"/>
          <w:sz w:val="28"/>
          <w:szCs w:val="28"/>
          <w:lang w:val="ru-RU"/>
        </w:rPr>
        <w:t xml:space="preserve">участие школьных классов в реализации общешкольных ключевых дел; 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sz w:val="28"/>
          <w:szCs w:val="28"/>
          <w:lang w:val="ru-RU"/>
        </w:rPr>
      </w:pPr>
      <w:r w:rsidRPr="006F114E">
        <w:rPr>
          <w:rFonts w:eastAsia="№Е"/>
          <w:sz w:val="28"/>
          <w:szCs w:val="28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F114E" w:rsidRPr="006F114E" w:rsidRDefault="006F114E" w:rsidP="006F114E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b/>
          <w:bCs/>
          <w:iCs/>
          <w:sz w:val="28"/>
          <w:szCs w:val="28"/>
          <w:lang w:val="ru-RU"/>
        </w:rPr>
      </w:pPr>
      <w:r w:rsidRPr="006F114E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F114E">
        <w:rPr>
          <w:rFonts w:eastAsia="№Е"/>
          <w:b/>
          <w:bCs/>
          <w:iCs/>
          <w:sz w:val="28"/>
          <w:szCs w:val="28"/>
          <w:lang w:val="ru-RU"/>
        </w:rPr>
        <w:t xml:space="preserve"> 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sz w:val="28"/>
          <w:szCs w:val="28"/>
          <w:lang w:val="ru-RU"/>
        </w:rPr>
      </w:pPr>
      <w:r w:rsidRPr="006F114E">
        <w:rPr>
          <w:rFonts w:eastAsia="№Е"/>
          <w:iCs/>
          <w:sz w:val="28"/>
          <w:szCs w:val="28"/>
          <w:lang w:val="ru-RU"/>
        </w:rPr>
        <w:t xml:space="preserve">вовлечение </w:t>
      </w:r>
      <w:proofErr w:type="gramStart"/>
      <w:r w:rsidRPr="006F114E">
        <w:rPr>
          <w:rFonts w:eastAsia="№Е"/>
          <w:iCs/>
          <w:sz w:val="28"/>
          <w:szCs w:val="28"/>
          <w:lang w:val="ru-RU"/>
        </w:rPr>
        <w:t>по возможности</w:t>
      </w:r>
      <w:r w:rsidRPr="006F114E">
        <w:rPr>
          <w:i/>
          <w:sz w:val="28"/>
          <w:szCs w:val="28"/>
          <w:lang w:val="ru-RU"/>
        </w:rPr>
        <w:t xml:space="preserve"> </w:t>
      </w:r>
      <w:r w:rsidRPr="006F114E">
        <w:rPr>
          <w:sz w:val="28"/>
          <w:szCs w:val="28"/>
          <w:lang w:val="ru-RU"/>
        </w:rPr>
        <w:t>каждого ребенка в ключевые дела школы в одной из возможных для них ролей</w:t>
      </w:r>
      <w:proofErr w:type="gramEnd"/>
      <w:r w:rsidRPr="006F114E">
        <w:rPr>
          <w:sz w:val="28"/>
          <w:szCs w:val="28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rFonts w:eastAsia="№Е"/>
          <w:iCs/>
          <w:sz w:val="28"/>
          <w:szCs w:val="28"/>
          <w:lang w:val="ru-RU"/>
        </w:rPr>
      </w:pPr>
      <w:r w:rsidRPr="006F114E">
        <w:rPr>
          <w:sz w:val="28"/>
          <w:szCs w:val="28"/>
          <w:lang w:val="ru-RU"/>
        </w:rPr>
        <w:t>индивидуальная помощь ребенку (</w:t>
      </w:r>
      <w:r w:rsidRPr="006F114E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F114E">
        <w:rPr>
          <w:sz w:val="28"/>
          <w:szCs w:val="28"/>
          <w:lang w:val="ru-RU"/>
        </w:rPr>
        <w:t>подготовки, проведения и анализа ключевых дел;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rFonts w:eastAsia="№Е"/>
          <w:b/>
          <w:bCs/>
          <w:iCs/>
          <w:sz w:val="28"/>
          <w:szCs w:val="28"/>
          <w:lang w:val="ru-RU"/>
        </w:rPr>
      </w:pPr>
      <w:r w:rsidRPr="006F114E">
        <w:rPr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F114E" w:rsidRPr="006F114E" w:rsidRDefault="006F114E" w:rsidP="006F114E">
      <w:pPr>
        <w:numPr>
          <w:ilvl w:val="0"/>
          <w:numId w:val="36"/>
        </w:numPr>
        <w:tabs>
          <w:tab w:val="left" w:pos="-284"/>
          <w:tab w:val="left" w:pos="993"/>
        </w:tabs>
        <w:wordWrap/>
        <w:autoSpaceDN/>
        <w:spacing w:line="276" w:lineRule="auto"/>
        <w:ind w:left="0" w:firstLine="708"/>
        <w:rPr>
          <w:rFonts w:eastAsia="№Е"/>
          <w:b/>
          <w:bCs/>
          <w:iCs/>
          <w:sz w:val="28"/>
          <w:szCs w:val="28"/>
          <w:lang w:val="ru-RU"/>
        </w:rPr>
      </w:pPr>
      <w:r w:rsidRPr="006F114E">
        <w:rPr>
          <w:sz w:val="28"/>
          <w:szCs w:val="28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6F114E" w:rsidRPr="006F114E" w:rsidRDefault="006F114E" w:rsidP="006F114E">
      <w:pPr>
        <w:tabs>
          <w:tab w:val="left" w:pos="-284"/>
          <w:tab w:val="left" w:pos="993"/>
        </w:tabs>
        <w:wordWrap/>
        <w:autoSpaceDN/>
        <w:spacing w:line="276" w:lineRule="auto"/>
        <w:ind w:firstLine="708"/>
        <w:rPr>
          <w:rFonts w:eastAsia="№Е"/>
          <w:b/>
          <w:bCs/>
          <w:iCs/>
          <w:sz w:val="28"/>
          <w:szCs w:val="28"/>
          <w:lang w:val="ru-RU"/>
        </w:rPr>
      </w:pPr>
    </w:p>
    <w:p w:rsidR="00AA7FEF" w:rsidRPr="00EE6C33" w:rsidRDefault="00AA7FEF" w:rsidP="00EE6C33">
      <w:pPr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9600D0" w:rsidRDefault="009600D0" w:rsidP="00EE6C33">
      <w:pPr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E6C33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516A5C" w:rsidRPr="00EE6C33" w:rsidRDefault="00516A5C" w:rsidP="00EE6C33">
      <w:pPr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9600D0" w:rsidRPr="00EE6C33" w:rsidRDefault="009600D0" w:rsidP="00EE6C33">
      <w:pPr>
        <w:widowControl/>
        <w:wordWrap/>
        <w:autoSpaceDE/>
        <w:autoSpaceDN/>
        <w:spacing w:line="276" w:lineRule="auto"/>
        <w:ind w:right="-1" w:firstLine="567"/>
        <w:rPr>
          <w:rFonts w:eastAsia="Calibri"/>
          <w:i/>
          <w:kern w:val="0"/>
          <w:sz w:val="28"/>
          <w:szCs w:val="28"/>
          <w:lang w:val="ru-RU" w:eastAsia="en-US"/>
        </w:rPr>
      </w:pPr>
      <w:proofErr w:type="gramStart"/>
      <w:r w:rsidRPr="00EE6C33">
        <w:rPr>
          <w:rFonts w:eastAsia="Calibri"/>
          <w:kern w:val="0"/>
          <w:sz w:val="28"/>
          <w:szCs w:val="28"/>
          <w:lang w:val="ru-RU" w:eastAsia="en-US"/>
        </w:rPr>
        <w:t>Осуществляя работу с классом</w:t>
      </w:r>
      <w:r w:rsidR="00516A5C">
        <w:rPr>
          <w:rFonts w:eastAsia="Calibri"/>
          <w:kern w:val="0"/>
          <w:sz w:val="28"/>
          <w:szCs w:val="28"/>
          <w:lang w:val="ru-RU" w:eastAsia="en-US"/>
        </w:rPr>
        <w:t xml:space="preserve">, </w:t>
      </w:r>
      <w:r w:rsidRPr="00EE6C33">
        <w:rPr>
          <w:rFonts w:eastAsia="Calibri"/>
          <w:kern w:val="0"/>
          <w:sz w:val="28"/>
          <w:szCs w:val="28"/>
          <w:lang w:val="ru-RU" w:eastAsia="en-US"/>
        </w:rPr>
        <w:t xml:space="preserve">классный руководитель, организует работу с коллективом класса; индивидуальную работу с учащимися </w:t>
      </w:r>
      <w:r w:rsidRPr="00EE6C33">
        <w:rPr>
          <w:rFonts w:eastAsia="Calibri"/>
          <w:kern w:val="0"/>
          <w:sz w:val="28"/>
          <w:szCs w:val="28"/>
          <w:lang w:val="ru-RU" w:eastAsia="en-US"/>
        </w:rPr>
        <w:lastRenderedPageBreak/>
        <w:t>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EE6C33">
        <w:rPr>
          <w:rFonts w:eastAsia="Calibri"/>
          <w:i/>
          <w:kern w:val="0"/>
          <w:sz w:val="28"/>
          <w:szCs w:val="28"/>
          <w:lang w:val="ru-RU" w:eastAsia="en-US"/>
        </w:rPr>
        <w:t>).</w:t>
      </w:r>
      <w:proofErr w:type="gramEnd"/>
    </w:p>
    <w:p w:rsidR="00516A5C" w:rsidRPr="00516A5C" w:rsidRDefault="00516A5C" w:rsidP="00516A5C">
      <w:pPr>
        <w:widowControl/>
        <w:tabs>
          <w:tab w:val="left" w:pos="-284"/>
          <w:tab w:val="left" w:pos="993"/>
        </w:tabs>
        <w:wordWrap/>
        <w:autoSpaceDE/>
        <w:autoSpaceDN/>
        <w:spacing w:line="276" w:lineRule="auto"/>
        <w:ind w:firstLine="708"/>
        <w:rPr>
          <w:rFonts w:eastAsia="№Е"/>
          <w:b/>
          <w:bCs/>
          <w:i/>
          <w:iCs/>
          <w:kern w:val="0"/>
          <w:sz w:val="28"/>
          <w:szCs w:val="28"/>
          <w:lang w:val="ru-RU" w:eastAsia="en-US"/>
        </w:rPr>
      </w:pP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ru-RU" w:eastAsia="en-US"/>
        </w:rPr>
        <w:t>Работа с классом: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516A5C">
        <w:rPr>
          <w:rFonts w:eastAsia="№Е"/>
          <w:sz w:val="28"/>
          <w:szCs w:val="28"/>
          <w:lang w:val="ru-RU" w:eastAsia="x-none"/>
        </w:rPr>
        <w:t xml:space="preserve">, </w:t>
      </w:r>
      <w:proofErr w:type="spellStart"/>
      <w:r w:rsidRPr="00516A5C">
        <w:rPr>
          <w:rFonts w:eastAsia="№Е"/>
          <w:sz w:val="28"/>
          <w:szCs w:val="28"/>
          <w:lang w:val="ru-RU" w:eastAsia="x-none"/>
        </w:rPr>
        <w:t>профориентационной</w:t>
      </w:r>
      <w:proofErr w:type="spellEnd"/>
      <w:r w:rsidRPr="00516A5C">
        <w:rPr>
          <w:rFonts w:eastAsia="№Е"/>
          <w:sz w:val="28"/>
          <w:szCs w:val="28"/>
          <w:lang w:val="x-none" w:eastAsia="x-none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16A5C">
        <w:rPr>
          <w:rFonts w:eastAsia="№Е"/>
          <w:sz w:val="28"/>
          <w:szCs w:val="28"/>
          <w:lang w:val="x-none" w:eastAsia="x-none"/>
        </w:rPr>
        <w:t>самореализоваться</w:t>
      </w:r>
      <w:proofErr w:type="spellEnd"/>
      <w:r w:rsidRPr="00516A5C">
        <w:rPr>
          <w:rFonts w:eastAsia="№Е"/>
          <w:sz w:val="28"/>
          <w:szCs w:val="28"/>
          <w:lang w:val="x-none" w:eastAsia="x-none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516A5C">
        <w:rPr>
          <w:rFonts w:eastAsia="№Е"/>
          <w:sz w:val="28"/>
          <w:szCs w:val="28"/>
          <w:lang w:val="ru-RU" w:eastAsia="x-none"/>
        </w:rPr>
        <w:t>я</w:t>
      </w:r>
      <w:r w:rsidRPr="00516A5C">
        <w:rPr>
          <w:rFonts w:eastAsia="№Е"/>
          <w:sz w:val="28"/>
          <w:szCs w:val="28"/>
          <w:lang w:val="x-none" w:eastAsia="x-none"/>
        </w:rPr>
        <w:t xml:space="preserve"> благоприятной среды для общения. 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Tahoma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сплочение коллектива класса через: </w:t>
      </w:r>
      <w:r w:rsidRPr="00516A5C">
        <w:rPr>
          <w:rFonts w:eastAsia="Tahoma"/>
          <w:sz w:val="28"/>
          <w:szCs w:val="28"/>
          <w:lang w:val="x-none" w:eastAsia="x-none"/>
        </w:rPr>
        <w:t>и</w:t>
      </w:r>
      <w:r w:rsidRPr="00516A5C">
        <w:rPr>
          <w:rFonts w:eastAsia="№Е"/>
          <w:sz w:val="28"/>
          <w:szCs w:val="28"/>
          <w:lang w:val="x-none" w:eastAsia="x-none"/>
        </w:rPr>
        <w:t xml:space="preserve">гры и тренинги на сплочение и </w:t>
      </w:r>
      <w:proofErr w:type="spellStart"/>
      <w:r w:rsidRPr="00516A5C">
        <w:rPr>
          <w:rFonts w:eastAsia="№Е"/>
          <w:sz w:val="28"/>
          <w:szCs w:val="28"/>
          <w:lang w:val="x-none" w:eastAsia="x-none"/>
        </w:rPr>
        <w:t>командообразование</w:t>
      </w:r>
      <w:proofErr w:type="spellEnd"/>
      <w:r w:rsidRPr="00516A5C">
        <w:rPr>
          <w:rFonts w:eastAsia="№Е"/>
          <w:sz w:val="28"/>
          <w:szCs w:val="28"/>
          <w:lang w:val="x-none" w:eastAsia="x-none"/>
        </w:rPr>
        <w:t xml:space="preserve">; походы и экскурсии, организуемые классными руководителями и родителями; празднования в классе дней рождения детей, </w:t>
      </w:r>
      <w:r w:rsidRPr="00516A5C">
        <w:rPr>
          <w:rFonts w:eastAsia="Tahoma"/>
          <w:sz w:val="28"/>
          <w:szCs w:val="28"/>
          <w:lang w:val="x-none" w:eastAsia="x-none"/>
        </w:rPr>
        <w:t xml:space="preserve">включающие в себя подготовленные ученическими </w:t>
      </w:r>
      <w:proofErr w:type="spellStart"/>
      <w:r w:rsidRPr="00516A5C">
        <w:rPr>
          <w:rFonts w:eastAsia="Tahoma"/>
          <w:sz w:val="28"/>
          <w:szCs w:val="28"/>
          <w:lang w:val="x-none" w:eastAsia="x-none"/>
        </w:rPr>
        <w:t>микрогруппами</w:t>
      </w:r>
      <w:proofErr w:type="spellEnd"/>
      <w:r w:rsidRPr="00516A5C">
        <w:rPr>
          <w:rFonts w:eastAsia="Tahoma"/>
          <w:sz w:val="28"/>
          <w:szCs w:val="28"/>
          <w:lang w:val="x-none" w:eastAsia="x-none"/>
        </w:rPr>
        <w:t xml:space="preserve"> поздравления, сюрпризы, творческие подарки и розыгрыши; регулярные </w:t>
      </w:r>
      <w:proofErr w:type="spellStart"/>
      <w:r w:rsidRPr="00516A5C">
        <w:rPr>
          <w:rFonts w:eastAsia="Tahoma"/>
          <w:sz w:val="28"/>
          <w:szCs w:val="28"/>
          <w:lang w:val="x-none" w:eastAsia="x-none"/>
        </w:rPr>
        <w:t>внутриклассные</w:t>
      </w:r>
      <w:proofErr w:type="spellEnd"/>
      <w:r w:rsidRPr="00516A5C">
        <w:rPr>
          <w:rFonts w:eastAsia="Tahoma"/>
          <w:sz w:val="28"/>
          <w:szCs w:val="28"/>
          <w:lang w:val="x-none" w:eastAsia="x-none"/>
        </w:rPr>
        <w:t xml:space="preserve"> </w:t>
      </w:r>
      <w:r w:rsidRPr="00516A5C">
        <w:rPr>
          <w:rFonts w:eastAsia="Tahoma"/>
          <w:sz w:val="28"/>
          <w:szCs w:val="28"/>
          <w:lang w:val="ru-RU" w:eastAsia="x-none"/>
        </w:rPr>
        <w:t>«</w:t>
      </w:r>
      <w:r w:rsidRPr="00516A5C">
        <w:rPr>
          <w:rFonts w:eastAsia="Tahoma"/>
          <w:sz w:val="28"/>
          <w:szCs w:val="28"/>
          <w:lang w:val="x-none" w:eastAsia="x-none"/>
        </w:rPr>
        <w:t>огоньки»</w:t>
      </w:r>
      <w:r w:rsidRPr="00516A5C">
        <w:rPr>
          <w:rFonts w:eastAsia="Tahoma"/>
          <w:sz w:val="28"/>
          <w:szCs w:val="28"/>
          <w:lang w:val="ru-RU" w:eastAsia="x-none"/>
        </w:rPr>
        <w:t xml:space="preserve"> и вечера</w:t>
      </w:r>
      <w:r w:rsidRPr="00516A5C">
        <w:rPr>
          <w:rFonts w:eastAsia="Tahoma"/>
          <w:sz w:val="28"/>
          <w:szCs w:val="28"/>
          <w:lang w:val="x-none" w:eastAsia="x-none"/>
        </w:rPr>
        <w:t xml:space="preserve">, дающие каждому школьнику возможность рефлексии собственного участия в жизни класса. </w:t>
      </w:r>
    </w:p>
    <w:p w:rsidR="00516A5C" w:rsidRPr="00516A5C" w:rsidRDefault="00516A5C" w:rsidP="00516A5C">
      <w:pPr>
        <w:widowControl/>
        <w:numPr>
          <w:ilvl w:val="0"/>
          <w:numId w:val="25"/>
        </w:numPr>
        <w:tabs>
          <w:tab w:val="left" w:pos="-284"/>
          <w:tab w:val="left" w:pos="993"/>
          <w:tab w:val="left" w:pos="1134"/>
        </w:tabs>
        <w:wordWrap/>
        <w:autoSpaceDE/>
        <w:autoSpaceDN/>
        <w:spacing w:line="276" w:lineRule="auto"/>
        <w:ind w:left="0" w:firstLine="708"/>
        <w:contextualSpacing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16A5C" w:rsidRPr="00516A5C" w:rsidRDefault="00516A5C" w:rsidP="00516A5C">
      <w:pPr>
        <w:widowControl/>
        <w:tabs>
          <w:tab w:val="left" w:pos="-284"/>
          <w:tab w:val="left" w:pos="993"/>
        </w:tabs>
        <w:wordWrap/>
        <w:autoSpaceDE/>
        <w:autoSpaceDN/>
        <w:spacing w:line="276" w:lineRule="auto"/>
        <w:ind w:firstLine="708"/>
        <w:rPr>
          <w:rFonts w:eastAsia="№Е"/>
          <w:b/>
          <w:bCs/>
          <w:i/>
          <w:iCs/>
          <w:kern w:val="0"/>
          <w:sz w:val="28"/>
          <w:szCs w:val="28"/>
          <w:lang w:val="ru-RU" w:eastAsia="en-US"/>
        </w:rPr>
      </w:pP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x-none" w:eastAsia="en-US"/>
        </w:rPr>
        <w:t>Индивидуаль</w:t>
      </w: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ru-RU" w:eastAsia="en-US"/>
        </w:rPr>
        <w:t>ная</w:t>
      </w: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x-none" w:eastAsia="en-US"/>
        </w:rPr>
        <w:t xml:space="preserve"> работ</w:t>
      </w: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ru-RU" w:eastAsia="en-US"/>
        </w:rPr>
        <w:t>а</w:t>
      </w: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x-none" w:eastAsia="en-US"/>
        </w:rPr>
        <w:t xml:space="preserve"> с учащимися</w:t>
      </w:r>
      <w:r w:rsidRPr="00516A5C">
        <w:rPr>
          <w:rFonts w:eastAsia="№Е"/>
          <w:b/>
          <w:bCs/>
          <w:i/>
          <w:iCs/>
          <w:kern w:val="0"/>
          <w:sz w:val="28"/>
          <w:szCs w:val="28"/>
          <w:lang w:val="ru-RU" w:eastAsia="en-US"/>
        </w:rPr>
        <w:t>:</w:t>
      </w:r>
    </w:p>
    <w:p w:rsidR="00516A5C" w:rsidRPr="00516A5C" w:rsidRDefault="00516A5C" w:rsidP="00516A5C">
      <w:pPr>
        <w:widowControl/>
        <w:numPr>
          <w:ilvl w:val="0"/>
          <w:numId w:val="25"/>
        </w:numPr>
        <w:tabs>
          <w:tab w:val="left" w:pos="-284"/>
          <w:tab w:val="left" w:pos="993"/>
          <w:tab w:val="left" w:pos="1134"/>
        </w:tabs>
        <w:wordWrap/>
        <w:autoSpaceDE/>
        <w:autoSpaceDN/>
        <w:spacing w:line="276" w:lineRule="auto"/>
        <w:ind w:left="0" w:firstLine="708"/>
        <w:contextualSpacing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</w:t>
      </w:r>
      <w:r w:rsidRPr="00516A5C">
        <w:rPr>
          <w:rFonts w:eastAsia="№Е"/>
          <w:sz w:val="28"/>
          <w:szCs w:val="28"/>
          <w:lang w:val="x-none" w:eastAsia="x-none"/>
        </w:rPr>
        <w:lastRenderedPageBreak/>
        <w:t>школьников, с преподающими в его классе учителями, а также (при необходимости) – с психологом</w:t>
      </w:r>
      <w:r w:rsidRPr="00516A5C">
        <w:rPr>
          <w:rFonts w:eastAsia="№Е"/>
          <w:sz w:val="28"/>
          <w:szCs w:val="28"/>
          <w:lang w:val="ru-RU" w:eastAsia="x-none"/>
        </w:rPr>
        <w:t>.</w:t>
      </w:r>
    </w:p>
    <w:p w:rsidR="00516A5C" w:rsidRPr="00516A5C" w:rsidRDefault="00516A5C" w:rsidP="00516A5C">
      <w:pPr>
        <w:widowControl/>
        <w:numPr>
          <w:ilvl w:val="0"/>
          <w:numId w:val="25"/>
        </w:numPr>
        <w:tabs>
          <w:tab w:val="left" w:pos="-284"/>
          <w:tab w:val="left" w:pos="993"/>
          <w:tab w:val="left" w:pos="1134"/>
        </w:tabs>
        <w:wordWrap/>
        <w:autoSpaceDE/>
        <w:autoSpaceDN/>
        <w:spacing w:line="276" w:lineRule="auto"/>
        <w:ind w:left="0" w:firstLine="708"/>
        <w:contextualSpacing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  <w:tab w:val="left" w:pos="1134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516A5C" w:rsidRPr="00516A5C" w:rsidRDefault="00516A5C" w:rsidP="00516A5C">
      <w:pPr>
        <w:widowControl/>
        <w:tabs>
          <w:tab w:val="left" w:pos="-284"/>
          <w:tab w:val="left" w:pos="993"/>
        </w:tabs>
        <w:wordWrap/>
        <w:autoSpaceDE/>
        <w:autoSpaceDN/>
        <w:spacing w:line="276" w:lineRule="auto"/>
        <w:ind w:firstLine="708"/>
        <w:rPr>
          <w:rFonts w:eastAsia="№Е"/>
          <w:b/>
          <w:bCs/>
          <w:iCs/>
          <w:sz w:val="28"/>
          <w:szCs w:val="28"/>
          <w:lang w:val="x-none" w:eastAsia="x-none"/>
        </w:rPr>
      </w:pPr>
      <w:r w:rsidRPr="00516A5C">
        <w:rPr>
          <w:rFonts w:eastAsia="№Е"/>
          <w:b/>
          <w:bCs/>
          <w:i/>
          <w:iCs/>
          <w:sz w:val="28"/>
          <w:szCs w:val="28"/>
          <w:lang w:val="x-none" w:eastAsia="x-none"/>
        </w:rPr>
        <w:t>Работа с учителями, преподающими в классе: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привлечение учителей к участию во </w:t>
      </w:r>
      <w:proofErr w:type="spellStart"/>
      <w:r w:rsidRPr="00516A5C">
        <w:rPr>
          <w:rFonts w:eastAsia="№Е"/>
          <w:sz w:val="28"/>
          <w:szCs w:val="28"/>
          <w:lang w:val="x-none" w:eastAsia="x-none"/>
        </w:rPr>
        <w:t>внутриклассных</w:t>
      </w:r>
      <w:proofErr w:type="spellEnd"/>
      <w:r w:rsidRPr="00516A5C">
        <w:rPr>
          <w:rFonts w:eastAsia="№Е"/>
          <w:sz w:val="28"/>
          <w:szCs w:val="28"/>
          <w:lang w:val="x-none" w:eastAsia="x-none"/>
        </w:rPr>
        <w:t xml:space="preserve"> делах, дающих педагогам возможность лучше </w:t>
      </w:r>
      <w:proofErr w:type="spellStart"/>
      <w:r w:rsidRPr="00516A5C">
        <w:rPr>
          <w:rFonts w:eastAsia="№Е"/>
          <w:sz w:val="28"/>
          <w:szCs w:val="28"/>
          <w:lang w:val="x-none" w:eastAsia="x-none"/>
        </w:rPr>
        <w:t>узна</w:t>
      </w:r>
      <w:r w:rsidRPr="00516A5C">
        <w:rPr>
          <w:rFonts w:eastAsia="№Е"/>
          <w:sz w:val="28"/>
          <w:szCs w:val="28"/>
          <w:lang w:val="ru-RU" w:eastAsia="x-none"/>
        </w:rPr>
        <w:t>ва</w:t>
      </w:r>
      <w:r w:rsidRPr="00516A5C">
        <w:rPr>
          <w:rFonts w:eastAsia="№Е"/>
          <w:sz w:val="28"/>
          <w:szCs w:val="28"/>
          <w:lang w:val="x-none" w:eastAsia="x-none"/>
        </w:rPr>
        <w:t>ть</w:t>
      </w:r>
      <w:proofErr w:type="spellEnd"/>
      <w:r w:rsidRPr="00516A5C">
        <w:rPr>
          <w:rFonts w:eastAsia="№Е"/>
          <w:sz w:val="28"/>
          <w:szCs w:val="28"/>
          <w:lang w:val="ru-RU" w:eastAsia="x-none"/>
        </w:rPr>
        <w:t xml:space="preserve"> и понимать </w:t>
      </w:r>
      <w:r w:rsidRPr="00516A5C">
        <w:rPr>
          <w:rFonts w:eastAsia="№Е"/>
          <w:sz w:val="28"/>
          <w:szCs w:val="28"/>
          <w:lang w:val="x-none" w:eastAsia="x-none"/>
        </w:rPr>
        <w:t>своих учеников, увидев их в иной, отличной от учебной, обстановке;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16A5C" w:rsidRPr="00516A5C" w:rsidRDefault="00516A5C" w:rsidP="00516A5C">
      <w:pPr>
        <w:widowControl/>
        <w:tabs>
          <w:tab w:val="left" w:pos="-284"/>
          <w:tab w:val="left" w:pos="993"/>
        </w:tabs>
        <w:wordWrap/>
        <w:autoSpaceDE/>
        <w:autoSpaceDN/>
        <w:spacing w:line="276" w:lineRule="auto"/>
        <w:ind w:firstLine="708"/>
        <w:rPr>
          <w:rFonts w:eastAsia="№Е"/>
          <w:b/>
          <w:bCs/>
          <w:i/>
          <w:iCs/>
          <w:sz w:val="28"/>
          <w:szCs w:val="28"/>
          <w:lang w:val="x-none" w:eastAsia="x-none"/>
        </w:rPr>
      </w:pPr>
      <w:r w:rsidRPr="00516A5C">
        <w:rPr>
          <w:rFonts w:eastAsia="№Е"/>
          <w:b/>
          <w:bCs/>
          <w:i/>
          <w:iCs/>
          <w:sz w:val="28"/>
          <w:szCs w:val="28"/>
          <w:lang w:val="x-none" w:eastAsia="x-none"/>
        </w:rPr>
        <w:t>Работа с родителями учащихся или их законными представителями: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регулярное информирование родителей о школьных успехах и проблемах их детей, о жизни класса в целом;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ru-RU" w:eastAsia="x-none"/>
        </w:rPr>
        <w:t xml:space="preserve">организация </w:t>
      </w:r>
      <w:r w:rsidRPr="00516A5C">
        <w:rPr>
          <w:rFonts w:eastAsia="№Е"/>
          <w:sz w:val="28"/>
          <w:szCs w:val="28"/>
          <w:lang w:val="x-none" w:eastAsia="x-none"/>
        </w:rPr>
        <w:t>родительски</w:t>
      </w:r>
      <w:r w:rsidRPr="00516A5C">
        <w:rPr>
          <w:rFonts w:eastAsia="№Е"/>
          <w:sz w:val="28"/>
          <w:szCs w:val="28"/>
          <w:lang w:val="ru-RU" w:eastAsia="x-none"/>
        </w:rPr>
        <w:t>х</w:t>
      </w:r>
      <w:r w:rsidRPr="00516A5C">
        <w:rPr>
          <w:rFonts w:eastAsia="№Е"/>
          <w:sz w:val="28"/>
          <w:szCs w:val="28"/>
          <w:lang w:val="x-none" w:eastAsia="x-none"/>
        </w:rPr>
        <w:t xml:space="preserve"> собрани</w:t>
      </w:r>
      <w:r w:rsidRPr="00516A5C">
        <w:rPr>
          <w:rFonts w:eastAsia="№Е"/>
          <w:sz w:val="28"/>
          <w:szCs w:val="28"/>
          <w:lang w:val="ru-RU" w:eastAsia="x-none"/>
        </w:rPr>
        <w:t>й</w:t>
      </w:r>
      <w:r w:rsidRPr="00516A5C">
        <w:rPr>
          <w:rFonts w:eastAsia="№Е"/>
          <w:sz w:val="28"/>
          <w:szCs w:val="28"/>
          <w:lang w:val="x-none" w:eastAsia="x-none"/>
        </w:rPr>
        <w:t>, происходящи</w:t>
      </w:r>
      <w:r w:rsidRPr="00516A5C">
        <w:rPr>
          <w:rFonts w:eastAsia="№Е"/>
          <w:sz w:val="28"/>
          <w:szCs w:val="28"/>
          <w:lang w:val="ru-RU" w:eastAsia="x-none"/>
        </w:rPr>
        <w:t>х</w:t>
      </w:r>
      <w:r w:rsidRPr="00516A5C">
        <w:rPr>
          <w:rFonts w:eastAsia="№Е"/>
          <w:sz w:val="28"/>
          <w:szCs w:val="28"/>
          <w:lang w:val="x-none" w:eastAsia="x-none"/>
        </w:rPr>
        <w:t xml:space="preserve"> в режиме обсуждения наиболее острых проблем обучения и воспитания школьников;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ru-RU" w:eastAsia="x-none"/>
        </w:rPr>
        <w:lastRenderedPageBreak/>
        <w:t xml:space="preserve">создание и организация работы </w:t>
      </w:r>
      <w:r w:rsidRPr="00516A5C">
        <w:rPr>
          <w:rFonts w:eastAsia="№Е"/>
          <w:sz w:val="28"/>
          <w:szCs w:val="28"/>
          <w:lang w:val="x-none" w:eastAsia="x-none"/>
        </w:rPr>
        <w:t>родительски</w:t>
      </w:r>
      <w:r w:rsidRPr="00516A5C">
        <w:rPr>
          <w:rFonts w:eastAsia="№Е"/>
          <w:sz w:val="28"/>
          <w:szCs w:val="28"/>
          <w:lang w:val="ru-RU" w:eastAsia="x-none"/>
        </w:rPr>
        <w:t>х</w:t>
      </w:r>
      <w:r w:rsidRPr="00516A5C">
        <w:rPr>
          <w:rFonts w:eastAsia="№Е"/>
          <w:sz w:val="28"/>
          <w:szCs w:val="28"/>
          <w:lang w:val="x-none" w:eastAsia="x-none"/>
        </w:rPr>
        <w:t xml:space="preserve"> комитет</w:t>
      </w:r>
      <w:r w:rsidRPr="00516A5C">
        <w:rPr>
          <w:rFonts w:eastAsia="№Е"/>
          <w:sz w:val="28"/>
          <w:szCs w:val="28"/>
          <w:lang w:val="ru-RU" w:eastAsia="x-none"/>
        </w:rPr>
        <w:t>ов</w:t>
      </w:r>
      <w:r w:rsidRPr="00516A5C">
        <w:rPr>
          <w:rFonts w:eastAsia="№Е"/>
          <w:sz w:val="28"/>
          <w:szCs w:val="28"/>
          <w:lang w:val="x-none" w:eastAsia="x-none"/>
        </w:rPr>
        <w:t xml:space="preserve"> классов, участвующи</w:t>
      </w:r>
      <w:r w:rsidRPr="00516A5C">
        <w:rPr>
          <w:rFonts w:eastAsia="№Е"/>
          <w:sz w:val="28"/>
          <w:szCs w:val="28"/>
          <w:lang w:val="ru-RU" w:eastAsia="x-none"/>
        </w:rPr>
        <w:t>х</w:t>
      </w:r>
      <w:r w:rsidRPr="00516A5C">
        <w:rPr>
          <w:rFonts w:eastAsia="№Е"/>
          <w:sz w:val="28"/>
          <w:szCs w:val="28"/>
          <w:lang w:val="x-none" w:eastAsia="x-none"/>
        </w:rPr>
        <w:t xml:space="preserve"> в управлении образовательной организацией и решении вопросов воспитания и </w:t>
      </w:r>
      <w:r w:rsidRPr="00516A5C">
        <w:rPr>
          <w:rFonts w:eastAsia="№Е"/>
          <w:sz w:val="28"/>
          <w:szCs w:val="28"/>
          <w:lang w:val="ru-RU" w:eastAsia="x-none"/>
        </w:rPr>
        <w:t>обучения</w:t>
      </w:r>
      <w:r w:rsidRPr="00516A5C">
        <w:rPr>
          <w:rFonts w:eastAsia="№Е"/>
          <w:sz w:val="28"/>
          <w:szCs w:val="28"/>
          <w:lang w:val="x-none" w:eastAsia="x-none"/>
        </w:rPr>
        <w:t xml:space="preserve"> их детей;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привлечение членов семей школьников к организации и проведению дел класса;</w:t>
      </w:r>
    </w:p>
    <w:p w:rsidR="00516A5C" w:rsidRPr="00516A5C" w:rsidRDefault="00516A5C" w:rsidP="00516A5C">
      <w:pPr>
        <w:widowControl/>
        <w:numPr>
          <w:ilvl w:val="0"/>
          <w:numId w:val="7"/>
        </w:numPr>
        <w:tabs>
          <w:tab w:val="left" w:pos="-284"/>
          <w:tab w:val="left" w:pos="993"/>
        </w:tabs>
        <w:wordWrap/>
        <w:autoSpaceDE/>
        <w:autoSpaceDN/>
        <w:spacing w:line="276" w:lineRule="auto"/>
        <w:ind w:left="0" w:firstLine="708"/>
        <w:rPr>
          <w:rFonts w:eastAsia="№Е"/>
          <w:sz w:val="28"/>
          <w:szCs w:val="28"/>
          <w:lang w:val="x-none" w:eastAsia="x-none"/>
        </w:rPr>
      </w:pPr>
      <w:r w:rsidRPr="00516A5C">
        <w:rPr>
          <w:rFonts w:eastAsia="№Е"/>
          <w:sz w:val="28"/>
          <w:szCs w:val="28"/>
          <w:lang w:val="x-none" w:eastAsia="x-none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16A5C" w:rsidRDefault="00516A5C" w:rsidP="00EE6C33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9600D0" w:rsidRPr="00EE6C33" w:rsidRDefault="009600D0" w:rsidP="00EE6C33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EE6C33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EE6C33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:rsidR="009600D0" w:rsidRPr="00EE6C33" w:rsidRDefault="009600D0" w:rsidP="00EE6C33">
      <w:pPr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E6C33">
        <w:rPr>
          <w:sz w:val="28"/>
          <w:szCs w:val="28"/>
          <w:lang w:val="ru-RU"/>
        </w:rPr>
        <w:t>через</w:t>
      </w:r>
      <w:proofErr w:type="gramEnd"/>
      <w:r w:rsidRPr="00EE6C33">
        <w:rPr>
          <w:sz w:val="28"/>
          <w:szCs w:val="28"/>
          <w:lang w:val="ru-RU"/>
        </w:rPr>
        <w:t xml:space="preserve">: </w:t>
      </w:r>
    </w:p>
    <w:p w:rsidR="009600D0" w:rsidRPr="00EE6C33" w:rsidRDefault="009600D0" w:rsidP="00EE6C33">
      <w:pPr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EE6C33">
        <w:rPr>
          <w:sz w:val="28"/>
          <w:szCs w:val="28"/>
          <w:lang w:val="ru-RU"/>
        </w:rPr>
        <w:t>самореализоваться</w:t>
      </w:r>
      <w:proofErr w:type="spellEnd"/>
      <w:r w:rsidRPr="00EE6C33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600D0" w:rsidRPr="00EE6C33" w:rsidRDefault="009600D0" w:rsidP="00EE6C33">
      <w:pPr>
        <w:spacing w:line="276" w:lineRule="auto"/>
        <w:ind w:right="-1" w:firstLine="567"/>
        <w:rPr>
          <w:rFonts w:eastAsia="Batang"/>
          <w:sz w:val="28"/>
          <w:szCs w:val="28"/>
          <w:lang w:val="ru-RU"/>
        </w:rPr>
      </w:pPr>
      <w:r w:rsidRPr="00EE6C33">
        <w:rPr>
          <w:rFonts w:eastAsia="Batang"/>
          <w:sz w:val="28"/>
          <w:szCs w:val="28"/>
          <w:lang w:val="ru-RU"/>
        </w:rPr>
        <w:t xml:space="preserve">- формирование в </w:t>
      </w:r>
      <w:r w:rsidRPr="00EE6C33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EE6C33">
        <w:rPr>
          <w:rFonts w:eastAsia="Batang"/>
          <w:i/>
          <w:sz w:val="28"/>
          <w:szCs w:val="28"/>
          <w:lang w:val="ru-RU"/>
        </w:rPr>
        <w:t xml:space="preserve"> </w:t>
      </w:r>
      <w:r w:rsidRPr="00EE6C33">
        <w:rPr>
          <w:rFonts w:eastAsia="Batang"/>
          <w:sz w:val="28"/>
          <w:szCs w:val="28"/>
          <w:lang w:val="ru-RU"/>
        </w:rPr>
        <w:t xml:space="preserve">которые </w:t>
      </w:r>
      <w:r w:rsidRPr="00EE6C33">
        <w:rPr>
          <w:sz w:val="28"/>
          <w:szCs w:val="28"/>
          <w:lang w:val="ru-RU"/>
        </w:rPr>
        <w:t xml:space="preserve">могли бы </w:t>
      </w:r>
      <w:r w:rsidRPr="00EE6C33">
        <w:rPr>
          <w:rFonts w:eastAsia="Batang"/>
          <w:sz w:val="28"/>
          <w:szCs w:val="28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- </w:t>
      </w:r>
      <w:r w:rsidRPr="00EE6C33">
        <w:rPr>
          <w:rFonts w:eastAsia="Batang"/>
          <w:sz w:val="28"/>
          <w:szCs w:val="28"/>
          <w:lang w:val="ru-RU"/>
        </w:rPr>
        <w:t>создание в</w:t>
      </w:r>
      <w:r w:rsidRPr="00EE6C33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:rsidR="009600D0" w:rsidRDefault="009600D0" w:rsidP="00EE6C33">
      <w:pPr>
        <w:spacing w:line="276" w:lineRule="auto"/>
        <w:ind w:firstLine="567"/>
        <w:rPr>
          <w:rFonts w:eastAsia="№Е"/>
          <w:sz w:val="28"/>
          <w:szCs w:val="28"/>
          <w:lang w:val="ru-RU"/>
        </w:rPr>
      </w:pPr>
      <w:r w:rsidRPr="00EE6C33">
        <w:rPr>
          <w:rFonts w:eastAsia="№Е"/>
          <w:sz w:val="28"/>
          <w:szCs w:val="28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B83FA4">
        <w:rPr>
          <w:rFonts w:eastAsia="№Е"/>
          <w:sz w:val="28"/>
          <w:szCs w:val="28"/>
          <w:lang w:val="ru-RU"/>
        </w:rPr>
        <w:t>.</w:t>
      </w:r>
      <w:r w:rsidRPr="00EE6C33">
        <w:rPr>
          <w:rFonts w:eastAsia="№Е"/>
          <w:sz w:val="28"/>
          <w:szCs w:val="28"/>
          <w:lang w:val="ru-RU"/>
        </w:rPr>
        <w:t xml:space="preserve"> 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ru-RU"/>
        </w:rPr>
      </w:pPr>
      <w:proofErr w:type="spellStart"/>
      <w:proofErr w:type="gramStart"/>
      <w:r w:rsidRPr="00BA6B55">
        <w:rPr>
          <w:rFonts w:eastAsia="№Е"/>
          <w:b/>
          <w:sz w:val="28"/>
          <w:szCs w:val="28"/>
          <w:lang w:val="ru-RU"/>
        </w:rPr>
        <w:t>Общеинтеллектуальное</w:t>
      </w:r>
      <w:proofErr w:type="spellEnd"/>
      <w:r w:rsidRPr="00BA6B55">
        <w:rPr>
          <w:rFonts w:eastAsia="№Е"/>
          <w:b/>
          <w:sz w:val="28"/>
          <w:szCs w:val="28"/>
          <w:lang w:val="ru-RU"/>
        </w:rPr>
        <w:t xml:space="preserve"> направление:</w:t>
      </w:r>
      <w:r w:rsidRPr="00B83FA4">
        <w:rPr>
          <w:rFonts w:eastAsia="№Е"/>
          <w:sz w:val="28"/>
          <w:szCs w:val="28"/>
          <w:lang w:val="ru-RU"/>
        </w:rPr>
        <w:t xml:space="preserve"> приобретение знаний об интеллектуальной деятельности, о способах и средствах выполнения заданий; формирование мотивации к учению через внеурочную деятельность; самостоятельное или во взаимодействии с педагогом, значимым взрослым выполнение задания данного типа, для данного возраста;</w:t>
      </w:r>
      <w:r w:rsidRPr="00B83FA4">
        <w:rPr>
          <w:rFonts w:eastAsia="№Е"/>
          <w:sz w:val="28"/>
          <w:szCs w:val="28"/>
          <w:lang w:val="ru-RU"/>
        </w:rPr>
        <w:tab/>
        <w:t>умение высказывать мнение, обобщать, классифицировать, обсуждать; умение самостоятельно применять изученные способы, аргументировать свою позицию, оценивать ситуацию и полученный результат.</w:t>
      </w:r>
      <w:proofErr w:type="gramEnd"/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x-none"/>
        </w:rPr>
      </w:pPr>
      <w:r w:rsidRPr="00BA6B55">
        <w:rPr>
          <w:rFonts w:eastAsia="№Е"/>
          <w:b/>
          <w:sz w:val="28"/>
          <w:szCs w:val="28"/>
          <w:lang w:val="x-none"/>
        </w:rPr>
        <w:t>Спортивно-оздоровительное направление: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 xml:space="preserve">приобретение знаний о здоровье, здоровом образе жизни, возможностях человеческого организма, об </w:t>
      </w:r>
      <w:r w:rsidRPr="00B83FA4">
        <w:rPr>
          <w:rFonts w:eastAsia="№Е"/>
          <w:sz w:val="28"/>
          <w:szCs w:val="28"/>
          <w:lang w:val="x-none"/>
        </w:rPr>
        <w:lastRenderedPageBreak/>
        <w:t>основных условиях и способах укрепления здоровья;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практическое освоение методов и форм физической культуры, простейших элементов спортивной подготовки;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получение навыков следить за чистотой и опрятностью своей одежды, за чистотой своего тела, рационально пользоваться влиянием природных факторов (солнца, чистого воздуха, чистой воды), экологически грамотного питания</w:t>
      </w:r>
      <w:r w:rsidRPr="00B83FA4">
        <w:rPr>
          <w:rFonts w:eastAsia="№Е"/>
          <w:sz w:val="28"/>
          <w:szCs w:val="28"/>
          <w:lang w:val="ru-RU"/>
        </w:rPr>
        <w:t>;</w:t>
      </w:r>
      <w:r w:rsidR="00F16D3D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формирование позитивного отношения обучающихся к своему здоровью, как к ценности, неотъемлемой составляющей хорошего самочувствия, успехов в учёбе и жизни вообще</w:t>
      </w:r>
      <w:r w:rsidRPr="00B83FA4">
        <w:rPr>
          <w:rFonts w:eastAsia="№Е"/>
          <w:sz w:val="28"/>
          <w:szCs w:val="28"/>
          <w:lang w:val="ru-RU"/>
        </w:rPr>
        <w:t xml:space="preserve">; </w:t>
      </w:r>
      <w:r w:rsidRPr="00B83FA4">
        <w:rPr>
          <w:rFonts w:eastAsia="№Е"/>
          <w:sz w:val="28"/>
          <w:szCs w:val="28"/>
          <w:lang w:val="x-none"/>
        </w:rPr>
        <w:t>регулярные занятия спортом; систематически оздоровительно - закаливающие процедуры;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участие в спортивных и оздоровительных акциях в окружающем школу социуме.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x-none"/>
        </w:rPr>
      </w:pPr>
      <w:r w:rsidRPr="00BA6B55">
        <w:rPr>
          <w:rFonts w:eastAsia="№Е"/>
          <w:b/>
          <w:sz w:val="28"/>
          <w:szCs w:val="28"/>
          <w:lang w:val="x-none"/>
        </w:rPr>
        <w:t>Общекультурное направление: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получение элементарных представлений об эстетических идеалах и художественных ценностях культуры своего народа;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приобретение знаний об эстетических идеалах, традициях художественной культуры родного края;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умение видеть прекрасное в окружающем мире: природе родного края, в пространстве школы и дома</w:t>
      </w:r>
      <w:r w:rsidRPr="00B83FA4">
        <w:rPr>
          <w:rFonts w:eastAsia="№Е"/>
          <w:sz w:val="28"/>
          <w:szCs w:val="28"/>
          <w:lang w:val="ru-RU"/>
        </w:rPr>
        <w:t xml:space="preserve">; </w:t>
      </w:r>
      <w:r w:rsidRPr="00B83FA4">
        <w:rPr>
          <w:rFonts w:eastAsia="№Е"/>
          <w:sz w:val="28"/>
          <w:szCs w:val="28"/>
          <w:lang w:val="x-none"/>
        </w:rPr>
        <w:t>получение опыта переживания и позитивного отношения к художественным ценностям культуры своего народа;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получение первоначального опыта самореализации в различных видах и формах художественного творчества</w:t>
      </w:r>
      <w:r w:rsidRPr="00B83FA4">
        <w:rPr>
          <w:rFonts w:eastAsia="№Е"/>
          <w:sz w:val="28"/>
          <w:szCs w:val="28"/>
          <w:lang w:val="ru-RU"/>
        </w:rPr>
        <w:t>;</w:t>
      </w:r>
      <w:r w:rsidR="00F16D3D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участие в акциях художественно- эстетического направления в окружающем школу социуме.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x-none"/>
        </w:rPr>
      </w:pPr>
      <w:r w:rsidRPr="00BA6B55">
        <w:rPr>
          <w:rFonts w:eastAsia="№Е"/>
          <w:b/>
          <w:sz w:val="28"/>
          <w:szCs w:val="28"/>
          <w:lang w:val="x-none"/>
        </w:rPr>
        <w:t>Духовно- нравственное направление: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приобретение обучающимися социальных знаний (об общественных нормах, устройстве общества, социально одобряемых и не одобряемых), формах поведения в обществе и т. п.), понимания социальной реальности и повседневной жизни</w:t>
      </w:r>
      <w:r w:rsidRPr="00B83FA4">
        <w:rPr>
          <w:rFonts w:eastAsia="№Е"/>
          <w:sz w:val="28"/>
          <w:szCs w:val="28"/>
          <w:lang w:val="ru-RU"/>
        </w:rPr>
        <w:t xml:space="preserve">; </w:t>
      </w:r>
      <w:r w:rsidRPr="00B83FA4">
        <w:rPr>
          <w:rFonts w:eastAsia="№Е"/>
          <w:sz w:val="28"/>
          <w:szCs w:val="28"/>
          <w:lang w:val="x-none"/>
        </w:rPr>
        <w:t>получение обучающимися опыта переживания и позитивного отношения к базовым ценностям общества, ценностного отношения к социальной реальности в целом</w:t>
      </w:r>
      <w:r w:rsidRPr="00B83FA4">
        <w:rPr>
          <w:rFonts w:eastAsia="№Е"/>
          <w:sz w:val="28"/>
          <w:szCs w:val="28"/>
          <w:lang w:val="ru-RU"/>
        </w:rPr>
        <w:t xml:space="preserve">; </w:t>
      </w:r>
      <w:r w:rsidRPr="00B83FA4">
        <w:rPr>
          <w:rFonts w:eastAsia="№Е"/>
          <w:sz w:val="28"/>
          <w:szCs w:val="28"/>
          <w:lang w:val="x-none"/>
        </w:rPr>
        <w:t xml:space="preserve">получение обучающимся начального опыта самостоятельного общественного действия, формирование у школьника социально приемлемых моделей поведения. 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x-none"/>
        </w:rPr>
      </w:pPr>
      <w:r w:rsidRPr="00BA6B55">
        <w:rPr>
          <w:rFonts w:eastAsia="№Е"/>
          <w:b/>
          <w:sz w:val="28"/>
          <w:szCs w:val="28"/>
          <w:lang w:val="x-none"/>
        </w:rPr>
        <w:t>Социальное направление</w:t>
      </w:r>
      <w:r w:rsidRPr="00BA6B55">
        <w:rPr>
          <w:rFonts w:eastAsia="№Е"/>
          <w:b/>
          <w:sz w:val="28"/>
          <w:szCs w:val="28"/>
          <w:lang w:val="ru-RU"/>
        </w:rPr>
        <w:t xml:space="preserve">: </w:t>
      </w:r>
      <w:r w:rsidRPr="00B83FA4">
        <w:rPr>
          <w:rFonts w:eastAsia="№Е"/>
          <w:sz w:val="28"/>
          <w:szCs w:val="28"/>
          <w:lang w:val="x-none"/>
        </w:rPr>
        <w:t>получение элементарных представлений о значении участия человека в общественно-полезной деятельности;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приобретение начального опыта участия в различных видах общественно - полезной деятельности;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получение опыта позитивного отношения к общественно - полезной деятельности;</w:t>
      </w:r>
      <w:r w:rsidRPr="00B83FA4">
        <w:rPr>
          <w:rFonts w:eastAsia="№Е"/>
          <w:sz w:val="28"/>
          <w:szCs w:val="28"/>
          <w:lang w:val="ru-RU"/>
        </w:rPr>
        <w:t xml:space="preserve"> </w:t>
      </w:r>
      <w:r w:rsidRPr="00B83FA4">
        <w:rPr>
          <w:rFonts w:eastAsia="№Е"/>
          <w:sz w:val="28"/>
          <w:szCs w:val="28"/>
          <w:lang w:val="x-none"/>
        </w:rPr>
        <w:t>потребность в участии в общественно-полезной деятельности в окружающем школу социуме.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b/>
          <w:i/>
          <w:color w:val="FF0000"/>
          <w:sz w:val="28"/>
          <w:szCs w:val="28"/>
          <w:lang w:val="ru-RU"/>
        </w:rPr>
      </w:pPr>
      <w:r w:rsidRPr="00B83FA4">
        <w:rPr>
          <w:b/>
          <w:color w:val="000000"/>
          <w:w w:val="0"/>
          <w:sz w:val="28"/>
          <w:szCs w:val="28"/>
          <w:lang w:val="ru-RU"/>
        </w:rPr>
        <w:t>Дополнительное образование: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ru-RU"/>
        </w:rPr>
      </w:pPr>
      <w:r w:rsidRPr="00B83FA4">
        <w:rPr>
          <w:rFonts w:eastAsia="№Е"/>
          <w:sz w:val="28"/>
          <w:szCs w:val="28"/>
          <w:lang w:val="ru-RU"/>
        </w:rPr>
        <w:t xml:space="preserve">Естественнонаучная деятельность направлена на формирование познавательной активности, самостоятельности, любознательности, на дополнение школьных программ, научного мировоззрения, научного </w:t>
      </w:r>
      <w:r w:rsidRPr="00B83FA4">
        <w:rPr>
          <w:rFonts w:eastAsia="№Е"/>
          <w:sz w:val="28"/>
          <w:szCs w:val="28"/>
          <w:lang w:val="ru-RU"/>
        </w:rPr>
        <w:lastRenderedPageBreak/>
        <w:t>мышления, освоение методов научного познания мира и развитие исследовательских способностей обучающихся, реализует потребность человека в классификации и упорядочивании объектов через логические операции.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ru-RU"/>
        </w:rPr>
      </w:pPr>
      <w:r w:rsidRPr="00B83FA4">
        <w:rPr>
          <w:rFonts w:eastAsia="№Е"/>
          <w:sz w:val="28"/>
          <w:szCs w:val="28"/>
          <w:lang w:val="ru-RU"/>
        </w:rPr>
        <w:t xml:space="preserve">Физкультурно-спортивная направленность направлена на снижение двигательной активности школьников, которая сказывается на состоянии здоровья, физическом развитии и физической подготовленности детей, на формирование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ru-RU"/>
        </w:rPr>
      </w:pPr>
      <w:r w:rsidRPr="00B83FA4">
        <w:rPr>
          <w:rFonts w:eastAsia="№Е"/>
          <w:sz w:val="28"/>
          <w:szCs w:val="28"/>
          <w:lang w:val="ru-RU"/>
        </w:rPr>
        <w:t>Техническая деятельность направлена на формирование научного мировоззрения, освоение методов научного познания мира, развитие исследовательских, прикладных, конструкторских способностей обучающихся, с наклонностями в области точных наук и технического творчества (сфера деятельности «человек-машина»).</w:t>
      </w:r>
    </w:p>
    <w:p w:rsidR="00B83FA4" w:rsidRPr="00B83FA4" w:rsidRDefault="00B83FA4" w:rsidP="00B83FA4">
      <w:pPr>
        <w:tabs>
          <w:tab w:val="left" w:pos="-284"/>
          <w:tab w:val="left" w:pos="993"/>
        </w:tabs>
        <w:spacing w:line="276" w:lineRule="auto"/>
        <w:ind w:firstLine="708"/>
        <w:rPr>
          <w:rFonts w:eastAsia="№Е"/>
          <w:sz w:val="28"/>
          <w:szCs w:val="28"/>
          <w:lang w:val="ru-RU"/>
        </w:rPr>
      </w:pPr>
      <w:r w:rsidRPr="00B83FA4">
        <w:rPr>
          <w:rFonts w:eastAsia="№Е"/>
          <w:sz w:val="28"/>
          <w:szCs w:val="28"/>
          <w:lang w:val="ru-RU"/>
        </w:rPr>
        <w:t>Художественная направленность в системе дополнительного образования ориентированы на развитие творческих способностей детей в различных областях искусства и культуры, передачу духовного и культурного опыта человечества, воспитанию творческой личности. Основной целью данного направления является: раскрытие творческих способностей обучающихся, нравственное и художественно-эстетическое развитие личности ребёнка.</w:t>
      </w:r>
    </w:p>
    <w:p w:rsidR="00F16D3D" w:rsidRPr="00EE6C33" w:rsidRDefault="00F16D3D" w:rsidP="00F16D3D">
      <w:pPr>
        <w:tabs>
          <w:tab w:val="left" w:pos="851"/>
        </w:tabs>
        <w:spacing w:line="276" w:lineRule="auto"/>
        <w:ind w:firstLine="567"/>
        <w:rPr>
          <w:rFonts w:eastAsia="№Е"/>
          <w:b/>
          <w:sz w:val="28"/>
          <w:szCs w:val="28"/>
          <w:lang w:val="ru-RU"/>
        </w:rPr>
      </w:pPr>
      <w:r w:rsidRPr="00F16D3D">
        <w:rPr>
          <w:rFonts w:eastAsia="№Е"/>
          <w:sz w:val="28"/>
          <w:szCs w:val="28"/>
          <w:lang w:val="ru-RU"/>
        </w:rPr>
        <w:t xml:space="preserve">Туристско-краеведческая </w:t>
      </w:r>
      <w:r>
        <w:rPr>
          <w:rFonts w:eastAsia="№Е"/>
          <w:sz w:val="28"/>
          <w:szCs w:val="28"/>
          <w:lang w:val="ru-RU"/>
        </w:rPr>
        <w:t>направленность</w:t>
      </w:r>
      <w:r w:rsidRPr="00EE6C3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ориентирована  </w:t>
      </w:r>
      <w:r w:rsidRPr="00EE6C33">
        <w:rPr>
          <w:rFonts w:eastAsia="№Е"/>
          <w:sz w:val="28"/>
          <w:szCs w:val="28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EE6C33">
        <w:rPr>
          <w:rFonts w:eastAsia="№Е"/>
          <w:sz w:val="28"/>
          <w:szCs w:val="28"/>
          <w:lang w:val="ru-RU"/>
        </w:rPr>
        <w:t>самообслуживающего</w:t>
      </w:r>
      <w:proofErr w:type="spellEnd"/>
      <w:r w:rsidRPr="00EE6C33">
        <w:rPr>
          <w:rFonts w:eastAsia="№Е"/>
          <w:sz w:val="28"/>
          <w:szCs w:val="28"/>
          <w:lang w:val="ru-RU"/>
        </w:rPr>
        <w:t xml:space="preserve"> труда. </w:t>
      </w:r>
    </w:p>
    <w:p w:rsidR="00B83FA4" w:rsidRPr="00EE6C33" w:rsidRDefault="00B83FA4" w:rsidP="00EE6C33">
      <w:pPr>
        <w:spacing w:line="276" w:lineRule="auto"/>
        <w:ind w:firstLine="567"/>
        <w:rPr>
          <w:i/>
          <w:sz w:val="28"/>
          <w:szCs w:val="28"/>
          <w:lang w:val="ru-RU"/>
        </w:rPr>
      </w:pPr>
    </w:p>
    <w:p w:rsidR="009600D0" w:rsidRPr="00EE6C33" w:rsidRDefault="009600D0" w:rsidP="00EE6C33">
      <w:pPr>
        <w:spacing w:line="27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EE6C33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E6C33">
        <w:rPr>
          <w:rFonts w:eastAsia="№Е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EE6C33">
        <w:rPr>
          <w:i/>
          <w:sz w:val="28"/>
          <w:szCs w:val="28"/>
          <w:lang w:val="ru-RU"/>
        </w:rPr>
        <w:t>: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установление доверительных отношений между учителем и его учениками, способствующ</w:t>
      </w:r>
      <w:r w:rsidRPr="00EE6C33">
        <w:rPr>
          <w:rFonts w:eastAsia="№Е"/>
          <w:sz w:val="28"/>
          <w:szCs w:val="28"/>
          <w:lang w:val="ru-RU" w:eastAsia="x-none"/>
        </w:rPr>
        <w:t>их</w:t>
      </w:r>
      <w:r w:rsidRPr="00EE6C33">
        <w:rPr>
          <w:rFonts w:eastAsia="№Е"/>
          <w:sz w:val="28"/>
          <w:szCs w:val="28"/>
          <w:lang w:val="x-none" w:eastAsia="x-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побуждение школьников соблюдать на уроке общепринятые нормы поведения, правила общения со старшими (учителями) и </w:t>
      </w:r>
      <w:r w:rsidRPr="00EE6C33">
        <w:rPr>
          <w:rFonts w:eastAsia="№Е"/>
          <w:sz w:val="28"/>
          <w:szCs w:val="28"/>
          <w:lang w:val="x-none" w:eastAsia="x-none"/>
        </w:rPr>
        <w:lastRenderedPageBreak/>
        <w:t xml:space="preserve">сверстниками (школьниками), принципы учебной дисциплины и самоорганизации;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 xml:space="preserve">использование </w:t>
      </w:r>
      <w:r w:rsidRPr="00EE6C33">
        <w:rPr>
          <w:rFonts w:eastAsia="№Е"/>
          <w:sz w:val="28"/>
          <w:szCs w:val="28"/>
          <w:lang w:val="x-none" w:eastAsia="x-none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организация шефства мотивированных и эрудированных учащихся над их неуспевающими одноклассниками, дающ</w:t>
      </w:r>
      <w:r w:rsidRPr="00EE6C33">
        <w:rPr>
          <w:rFonts w:eastAsia="№Е"/>
          <w:sz w:val="28"/>
          <w:szCs w:val="28"/>
          <w:lang w:val="ru-RU" w:eastAsia="x-none"/>
        </w:rPr>
        <w:t>его</w:t>
      </w:r>
      <w:r w:rsidRPr="00EE6C33">
        <w:rPr>
          <w:rFonts w:eastAsia="№Е"/>
          <w:sz w:val="28"/>
          <w:szCs w:val="28"/>
          <w:lang w:val="x-none" w:eastAsia="x-none"/>
        </w:rPr>
        <w:t xml:space="preserve"> школьникам социально значимый опыт сотрудничества и взаимной помощи;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E6C33">
        <w:rPr>
          <w:b/>
          <w:iCs/>
          <w:color w:val="000000"/>
          <w:w w:val="0"/>
          <w:sz w:val="28"/>
          <w:szCs w:val="28"/>
          <w:lang w:val="ru-RU"/>
        </w:rPr>
        <w:lastRenderedPageBreak/>
        <w:t>3.5. Модуль «Самоуправление»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rFonts w:eastAsia="№Е"/>
          <w:sz w:val="28"/>
          <w:szCs w:val="28"/>
          <w:lang w:val="ru-RU"/>
        </w:rPr>
        <w:t xml:space="preserve">Поддержка детского </w:t>
      </w:r>
      <w:r w:rsidRPr="00EE6C33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ind w:firstLine="567"/>
        <w:rPr>
          <w:b/>
          <w:i/>
          <w:sz w:val="28"/>
          <w:szCs w:val="28"/>
          <w:lang w:val="ru-RU"/>
        </w:rPr>
      </w:pPr>
      <w:r w:rsidRPr="00EE6C33">
        <w:rPr>
          <w:b/>
          <w:i/>
          <w:sz w:val="28"/>
          <w:szCs w:val="28"/>
          <w:lang w:val="ru-RU"/>
        </w:rPr>
        <w:t>На уровне школы: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iCs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EE6C33">
        <w:rPr>
          <w:rFonts w:eastAsia="№Е"/>
          <w:sz w:val="28"/>
          <w:szCs w:val="28"/>
          <w:lang w:val="x-none" w:eastAsia="x-none"/>
        </w:rPr>
        <w:t>флешмобов</w:t>
      </w:r>
      <w:proofErr w:type="spellEnd"/>
      <w:r w:rsidRPr="00EE6C33">
        <w:rPr>
          <w:rFonts w:eastAsia="№Е"/>
          <w:sz w:val="28"/>
          <w:szCs w:val="28"/>
          <w:lang w:val="x-none" w:eastAsia="x-none"/>
        </w:rPr>
        <w:t xml:space="preserve"> и т.п.);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iCs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iCs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ind w:firstLine="567"/>
        <w:rPr>
          <w:bCs/>
          <w:i/>
          <w:sz w:val="28"/>
          <w:szCs w:val="28"/>
          <w:lang w:val="ru-RU"/>
        </w:rPr>
      </w:pPr>
      <w:r w:rsidRPr="00EE6C33">
        <w:rPr>
          <w:b/>
          <w:i/>
          <w:sz w:val="28"/>
          <w:szCs w:val="28"/>
          <w:lang w:val="ru-RU"/>
        </w:rPr>
        <w:t>На уровне классов</w:t>
      </w:r>
      <w:r w:rsidRPr="00EE6C33">
        <w:rPr>
          <w:bCs/>
          <w:i/>
          <w:sz w:val="28"/>
          <w:szCs w:val="28"/>
          <w:lang w:val="ru-RU"/>
        </w:rPr>
        <w:t>: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 xml:space="preserve">через </w:t>
      </w:r>
      <w:r w:rsidRPr="00EE6C33">
        <w:rPr>
          <w:rFonts w:eastAsia="№Е"/>
          <w:sz w:val="28"/>
          <w:szCs w:val="28"/>
          <w:lang w:val="x-none" w:eastAsia="x-none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iCs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lastRenderedPageBreak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 xml:space="preserve">через </w:t>
      </w:r>
      <w:r w:rsidRPr="00EE6C33">
        <w:rPr>
          <w:rFonts w:eastAsia="Calibri"/>
          <w:sz w:val="28"/>
          <w:szCs w:val="28"/>
          <w:lang w:val="x-none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600D0" w:rsidRPr="00EE6C33" w:rsidRDefault="009600D0" w:rsidP="00EE6C33">
      <w:pPr>
        <w:spacing w:line="276" w:lineRule="auto"/>
        <w:ind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EE6C33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EE6C33">
        <w:rPr>
          <w:rFonts w:eastAsia="№Е"/>
          <w:b/>
          <w:bCs/>
          <w:iCs/>
          <w:sz w:val="28"/>
          <w:szCs w:val="28"/>
          <w:lang w:val="ru-RU"/>
        </w:rPr>
        <w:t xml:space="preserve">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 xml:space="preserve">через </w:t>
      </w:r>
      <w:r w:rsidRPr="00EE6C33">
        <w:rPr>
          <w:rFonts w:eastAsia="№Е"/>
          <w:sz w:val="28"/>
          <w:szCs w:val="28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EE6C33">
        <w:rPr>
          <w:rFonts w:eastAsia="№Е"/>
          <w:sz w:val="28"/>
          <w:szCs w:val="28"/>
          <w:lang w:val="x-none" w:eastAsia="x-none"/>
        </w:rPr>
        <w:t>внутриклассных</w:t>
      </w:r>
      <w:proofErr w:type="spellEnd"/>
      <w:r w:rsidRPr="00EE6C33">
        <w:rPr>
          <w:rFonts w:eastAsia="№Е"/>
          <w:sz w:val="28"/>
          <w:szCs w:val="28"/>
          <w:lang w:val="x-none" w:eastAsia="x-none"/>
        </w:rPr>
        <w:t xml:space="preserve"> дел;</w:t>
      </w:r>
    </w:p>
    <w:p w:rsidR="009600D0" w:rsidRPr="001C1B37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№Е"/>
          <w:iCs/>
          <w:sz w:val="28"/>
          <w:szCs w:val="28"/>
          <w:lang w:val="x-none" w:eastAsia="x-none"/>
        </w:rPr>
      </w:pPr>
      <w:r w:rsidRPr="00EE6C33">
        <w:rPr>
          <w:rFonts w:eastAsia="№Е"/>
          <w:iCs/>
          <w:sz w:val="28"/>
          <w:szCs w:val="28"/>
          <w:lang w:val="x-none" w:eastAsia="x-none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0B5316" w:rsidRDefault="000B5316" w:rsidP="000B5316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0B5316" w:rsidRPr="00EE6C33" w:rsidRDefault="000B5316" w:rsidP="000B5316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E6C33">
        <w:rPr>
          <w:b/>
          <w:iCs/>
          <w:color w:val="000000"/>
          <w:w w:val="0"/>
          <w:sz w:val="28"/>
          <w:szCs w:val="28"/>
          <w:lang w:val="ru-RU"/>
        </w:rPr>
        <w:t>3.</w:t>
      </w:r>
      <w:r>
        <w:rPr>
          <w:b/>
          <w:iCs/>
          <w:color w:val="000000"/>
          <w:w w:val="0"/>
          <w:sz w:val="28"/>
          <w:szCs w:val="28"/>
          <w:lang w:val="ru-RU"/>
        </w:rPr>
        <w:t>6</w:t>
      </w:r>
      <w:r w:rsidRPr="00EE6C33">
        <w:rPr>
          <w:b/>
          <w:iCs/>
          <w:color w:val="000000"/>
          <w:w w:val="0"/>
          <w:sz w:val="28"/>
          <w:szCs w:val="28"/>
          <w:lang w:val="ru-RU"/>
        </w:rPr>
        <w:t>. Модуль «Профориентация»</w:t>
      </w:r>
    </w:p>
    <w:p w:rsidR="000B5316" w:rsidRPr="00EE6C33" w:rsidRDefault="000B5316" w:rsidP="000B5316">
      <w:pPr>
        <w:spacing w:line="276" w:lineRule="auto"/>
        <w:ind w:firstLine="567"/>
        <w:rPr>
          <w:rFonts w:eastAsia="№Е"/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E6C33">
        <w:rPr>
          <w:sz w:val="28"/>
          <w:szCs w:val="28"/>
          <w:lang w:val="ru-RU"/>
        </w:rPr>
        <w:t>профориентационно</w:t>
      </w:r>
      <w:proofErr w:type="spellEnd"/>
      <w:r w:rsidRPr="00EE6C33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E6C33">
        <w:rPr>
          <w:sz w:val="28"/>
          <w:szCs w:val="28"/>
          <w:lang w:val="ru-RU"/>
        </w:rPr>
        <w:t>внепрофессиональную</w:t>
      </w:r>
      <w:proofErr w:type="spellEnd"/>
      <w:r w:rsidRPr="00EE6C33">
        <w:rPr>
          <w:sz w:val="28"/>
          <w:szCs w:val="28"/>
          <w:lang w:val="ru-RU"/>
        </w:rPr>
        <w:t xml:space="preserve"> составляющие такой деятельности. </w:t>
      </w:r>
      <w:r w:rsidRPr="00EE6C33">
        <w:rPr>
          <w:rFonts w:eastAsia="№Е"/>
          <w:sz w:val="28"/>
          <w:szCs w:val="28"/>
          <w:lang w:val="ru-RU"/>
        </w:rPr>
        <w:t xml:space="preserve">Эта работа осуществляется </w:t>
      </w:r>
      <w:proofErr w:type="gramStart"/>
      <w:r w:rsidRPr="00EE6C33">
        <w:rPr>
          <w:rFonts w:eastAsia="№Е"/>
          <w:sz w:val="28"/>
          <w:szCs w:val="28"/>
          <w:lang w:val="ru-RU"/>
        </w:rPr>
        <w:t>через</w:t>
      </w:r>
      <w:proofErr w:type="gramEnd"/>
      <w:r w:rsidRPr="00EE6C33">
        <w:rPr>
          <w:sz w:val="28"/>
          <w:szCs w:val="28"/>
          <w:lang w:val="ru-RU"/>
        </w:rPr>
        <w:t>:</w:t>
      </w:r>
      <w:r w:rsidRPr="00EE6C33">
        <w:rPr>
          <w:rFonts w:eastAsia="№Е"/>
          <w:sz w:val="28"/>
          <w:szCs w:val="28"/>
          <w:lang w:val="ru-RU"/>
        </w:rPr>
        <w:t xml:space="preserve"> 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Calibri"/>
          <w:sz w:val="28"/>
          <w:szCs w:val="28"/>
          <w:lang w:val="x-none"/>
        </w:rPr>
      </w:pPr>
      <w:r w:rsidRPr="00EE6C33">
        <w:rPr>
          <w:rFonts w:eastAsia="Calibri"/>
          <w:sz w:val="28"/>
          <w:szCs w:val="28"/>
          <w:lang w:val="x-none"/>
        </w:rPr>
        <w:t xml:space="preserve">циклы </w:t>
      </w:r>
      <w:proofErr w:type="spellStart"/>
      <w:r w:rsidRPr="00EE6C33">
        <w:rPr>
          <w:rFonts w:eastAsia="Calibri"/>
          <w:sz w:val="28"/>
          <w:szCs w:val="28"/>
          <w:lang w:val="x-none"/>
        </w:rPr>
        <w:t>профориентационных</w:t>
      </w:r>
      <w:proofErr w:type="spellEnd"/>
      <w:r w:rsidRPr="00EE6C33">
        <w:rPr>
          <w:rFonts w:eastAsia="Calibri"/>
          <w:sz w:val="28"/>
          <w:szCs w:val="28"/>
          <w:lang w:val="x-none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Calibri"/>
          <w:sz w:val="28"/>
          <w:szCs w:val="28"/>
          <w:lang w:val="x-none"/>
        </w:rPr>
      </w:pPr>
      <w:proofErr w:type="spellStart"/>
      <w:r w:rsidRPr="00EE6C33">
        <w:rPr>
          <w:rFonts w:eastAsia="Calibri"/>
          <w:sz w:val="28"/>
          <w:szCs w:val="28"/>
          <w:lang w:val="x-none"/>
        </w:rPr>
        <w:t>профориентационные</w:t>
      </w:r>
      <w:proofErr w:type="spellEnd"/>
      <w:r w:rsidRPr="00EE6C33">
        <w:rPr>
          <w:rFonts w:eastAsia="Calibri"/>
          <w:sz w:val="28"/>
          <w:szCs w:val="28"/>
          <w:lang w:val="x-none"/>
        </w:rPr>
        <w:t xml:space="preserve"> игры: симуляции, деловые игры, </w:t>
      </w:r>
      <w:proofErr w:type="spellStart"/>
      <w:r w:rsidRPr="00EE6C33">
        <w:rPr>
          <w:rFonts w:eastAsia="Calibri"/>
          <w:sz w:val="28"/>
          <w:szCs w:val="28"/>
          <w:lang w:val="x-none"/>
        </w:rPr>
        <w:t>квесты</w:t>
      </w:r>
      <w:proofErr w:type="spellEnd"/>
      <w:r w:rsidRPr="00EE6C33">
        <w:rPr>
          <w:rFonts w:eastAsia="Calibri"/>
          <w:sz w:val="28"/>
          <w:szCs w:val="28"/>
          <w:lang w:val="x-none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Calibri"/>
          <w:sz w:val="28"/>
          <w:szCs w:val="28"/>
          <w:lang w:val="x-none"/>
        </w:rPr>
      </w:pPr>
      <w:r w:rsidRPr="00EE6C33">
        <w:rPr>
          <w:rFonts w:eastAsia="Calibri"/>
          <w:sz w:val="28"/>
          <w:szCs w:val="28"/>
          <w:lang w:val="x-none"/>
        </w:rPr>
        <w:lastRenderedPageBreak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Calibri"/>
          <w:sz w:val="28"/>
          <w:szCs w:val="28"/>
          <w:lang w:val="ru-RU"/>
        </w:rPr>
      </w:pPr>
      <w:r w:rsidRPr="00EE6C33">
        <w:rPr>
          <w:rFonts w:eastAsia="Calibri"/>
          <w:sz w:val="28"/>
          <w:szCs w:val="28"/>
          <w:lang w:val="x-none"/>
        </w:rPr>
        <w:t xml:space="preserve">посещение </w:t>
      </w:r>
      <w:proofErr w:type="spellStart"/>
      <w:r w:rsidRPr="00EE6C33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EE6C33">
        <w:rPr>
          <w:rFonts w:eastAsia="Calibri"/>
          <w:sz w:val="28"/>
          <w:szCs w:val="28"/>
          <w:lang w:val="ru-RU"/>
        </w:rPr>
        <w:t xml:space="preserve"> </w:t>
      </w:r>
      <w:r w:rsidRPr="00EE6C33">
        <w:rPr>
          <w:rFonts w:eastAsia="Calibri"/>
          <w:sz w:val="28"/>
          <w:szCs w:val="28"/>
          <w:lang w:val="x-none"/>
        </w:rPr>
        <w:t>выставок</w:t>
      </w:r>
      <w:r w:rsidRPr="00EE6C33">
        <w:rPr>
          <w:rFonts w:eastAsia="Calibri"/>
          <w:sz w:val="28"/>
          <w:szCs w:val="28"/>
          <w:lang w:val="ru-RU"/>
        </w:rPr>
        <w:t>, я</w:t>
      </w:r>
      <w:proofErr w:type="spellStart"/>
      <w:r w:rsidRPr="00EE6C33">
        <w:rPr>
          <w:rFonts w:eastAsia="Calibri"/>
          <w:sz w:val="28"/>
          <w:szCs w:val="28"/>
          <w:lang w:val="x-none"/>
        </w:rPr>
        <w:t>рмарок</w:t>
      </w:r>
      <w:proofErr w:type="spellEnd"/>
      <w:r w:rsidRPr="00EE6C33">
        <w:rPr>
          <w:rFonts w:eastAsia="Calibri"/>
          <w:sz w:val="28"/>
          <w:szCs w:val="28"/>
          <w:lang w:val="x-none"/>
        </w:rPr>
        <w:t xml:space="preserve"> профессий, тематических </w:t>
      </w:r>
      <w:proofErr w:type="spellStart"/>
      <w:r w:rsidRPr="00EE6C33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EE6C33">
        <w:rPr>
          <w:rFonts w:eastAsia="Calibri"/>
          <w:sz w:val="28"/>
          <w:szCs w:val="28"/>
          <w:lang w:val="ru-RU"/>
        </w:rPr>
        <w:t xml:space="preserve"> парков, </w:t>
      </w:r>
      <w:proofErr w:type="spellStart"/>
      <w:r w:rsidRPr="00EE6C33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EE6C33">
        <w:rPr>
          <w:rFonts w:eastAsia="Calibri"/>
          <w:sz w:val="28"/>
          <w:szCs w:val="28"/>
          <w:lang w:val="ru-RU"/>
        </w:rPr>
        <w:t xml:space="preserve"> лагерей, дней открытых дверей в средних специальных учебных заведениях и вузах;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Calibri"/>
          <w:sz w:val="28"/>
          <w:szCs w:val="28"/>
          <w:lang w:val="ru-RU"/>
        </w:rPr>
      </w:pPr>
      <w:r w:rsidRPr="00EE6C33">
        <w:rPr>
          <w:rFonts w:eastAsia="Calibri"/>
          <w:sz w:val="28"/>
          <w:szCs w:val="28"/>
          <w:lang w:val="ru-RU"/>
        </w:rPr>
        <w:t xml:space="preserve">организация на базе пришкольного детского лагеря отдыха </w:t>
      </w:r>
      <w:proofErr w:type="spellStart"/>
      <w:r w:rsidRPr="00EE6C33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EE6C33">
        <w:rPr>
          <w:rFonts w:eastAsia="Calibri"/>
          <w:sz w:val="28"/>
          <w:szCs w:val="28"/>
          <w:lang w:val="ru-RU"/>
        </w:rPr>
        <w:t xml:space="preserve">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Calibri"/>
          <w:sz w:val="28"/>
          <w:szCs w:val="28"/>
          <w:lang w:val="x-none"/>
        </w:rPr>
      </w:pPr>
      <w:r w:rsidRPr="00EE6C33">
        <w:rPr>
          <w:rFonts w:eastAsia="Calibri"/>
          <w:sz w:val="28"/>
          <w:szCs w:val="28"/>
          <w:lang w:val="x-none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E6C33">
        <w:rPr>
          <w:rFonts w:eastAsia="Calibri"/>
          <w:sz w:val="28"/>
          <w:szCs w:val="28"/>
          <w:lang w:val="x-none"/>
        </w:rPr>
        <w:t>профориентационного</w:t>
      </w:r>
      <w:proofErr w:type="spellEnd"/>
      <w:r w:rsidRPr="00EE6C33">
        <w:rPr>
          <w:rFonts w:eastAsia="Calibri"/>
          <w:sz w:val="28"/>
          <w:szCs w:val="28"/>
          <w:lang w:val="x-none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ru-RU" w:eastAsia="x-none"/>
        </w:rPr>
        <w:t xml:space="preserve">участие в работе </w:t>
      </w:r>
      <w:r w:rsidRPr="00EE6C33">
        <w:rPr>
          <w:rFonts w:eastAsia="№Е"/>
          <w:sz w:val="28"/>
          <w:szCs w:val="28"/>
          <w:lang w:val="x-none" w:eastAsia="x-none"/>
        </w:rPr>
        <w:t>всероссийск</w:t>
      </w:r>
      <w:r w:rsidRPr="00EE6C33">
        <w:rPr>
          <w:rFonts w:eastAsia="№Е"/>
          <w:sz w:val="28"/>
          <w:szCs w:val="28"/>
          <w:lang w:val="ru-RU" w:eastAsia="x-none"/>
        </w:rPr>
        <w:t xml:space="preserve">их </w:t>
      </w:r>
      <w:proofErr w:type="spellStart"/>
      <w:r w:rsidRPr="00EE6C33">
        <w:rPr>
          <w:rFonts w:eastAsia="№Е"/>
          <w:sz w:val="28"/>
          <w:szCs w:val="28"/>
          <w:lang w:val="ru-RU" w:eastAsia="x-none"/>
        </w:rPr>
        <w:t>профориентационных</w:t>
      </w:r>
      <w:proofErr w:type="spellEnd"/>
      <w:r w:rsidRPr="00EE6C33">
        <w:rPr>
          <w:rFonts w:eastAsia="№Е"/>
          <w:sz w:val="28"/>
          <w:szCs w:val="28"/>
          <w:lang w:val="x-none" w:eastAsia="x-none"/>
        </w:rPr>
        <w:t xml:space="preserve"> проект</w:t>
      </w:r>
      <w:r w:rsidRPr="00EE6C33">
        <w:rPr>
          <w:rFonts w:eastAsia="№Е"/>
          <w:sz w:val="28"/>
          <w:szCs w:val="28"/>
          <w:lang w:val="ru-RU" w:eastAsia="x-none"/>
        </w:rPr>
        <w:t xml:space="preserve">ов, созданных в сети интернет: </w:t>
      </w:r>
      <w:r w:rsidRPr="00EE6C33">
        <w:rPr>
          <w:rFonts w:eastAsia="№Е"/>
          <w:sz w:val="28"/>
          <w:szCs w:val="28"/>
          <w:lang w:val="x-none" w:eastAsia="x-none"/>
        </w:rPr>
        <w:t>просмотр лекций, решени</w:t>
      </w:r>
      <w:r w:rsidRPr="00EE6C33">
        <w:rPr>
          <w:rFonts w:eastAsia="№Е"/>
          <w:sz w:val="28"/>
          <w:szCs w:val="28"/>
          <w:lang w:val="ru-RU" w:eastAsia="x-none"/>
        </w:rPr>
        <w:t>е</w:t>
      </w:r>
      <w:r w:rsidRPr="00EE6C33">
        <w:rPr>
          <w:rFonts w:eastAsia="№Е"/>
          <w:sz w:val="28"/>
          <w:szCs w:val="28"/>
          <w:lang w:val="x-none" w:eastAsia="x-none"/>
        </w:rPr>
        <w:t xml:space="preserve"> учебно-тренировочных задач</w:t>
      </w:r>
      <w:r w:rsidRPr="00EE6C33">
        <w:rPr>
          <w:rFonts w:eastAsia="№Е"/>
          <w:sz w:val="28"/>
          <w:szCs w:val="28"/>
          <w:lang w:val="ru-RU" w:eastAsia="x-none"/>
        </w:rPr>
        <w:t xml:space="preserve">, участие </w:t>
      </w:r>
      <w:proofErr w:type="gramStart"/>
      <w:r w:rsidRPr="00EE6C33">
        <w:rPr>
          <w:rFonts w:eastAsia="№Е"/>
          <w:sz w:val="28"/>
          <w:szCs w:val="28"/>
          <w:lang w:val="ru-RU" w:eastAsia="x-none"/>
        </w:rPr>
        <w:t>в</w:t>
      </w:r>
      <w:proofErr w:type="gramEnd"/>
      <w:r w:rsidRPr="00EE6C33">
        <w:rPr>
          <w:rFonts w:eastAsia="№Е"/>
          <w:sz w:val="28"/>
          <w:szCs w:val="28"/>
          <w:lang w:val="ru-RU" w:eastAsia="x-none"/>
        </w:rPr>
        <w:t xml:space="preserve"> </w:t>
      </w:r>
      <w:proofErr w:type="gramStart"/>
      <w:r w:rsidRPr="00EE6C33">
        <w:rPr>
          <w:rFonts w:eastAsia="№Е"/>
          <w:sz w:val="28"/>
          <w:szCs w:val="28"/>
          <w:lang w:val="x-none" w:eastAsia="x-none"/>
        </w:rPr>
        <w:t>мастер</w:t>
      </w:r>
      <w:proofErr w:type="gramEnd"/>
      <w:r w:rsidRPr="00EE6C33">
        <w:rPr>
          <w:rFonts w:eastAsia="№Е"/>
          <w:sz w:val="28"/>
          <w:szCs w:val="28"/>
          <w:lang w:val="x-none" w:eastAsia="x-none"/>
        </w:rPr>
        <w:t xml:space="preserve"> класс</w:t>
      </w:r>
      <w:r w:rsidRPr="00EE6C33">
        <w:rPr>
          <w:rFonts w:eastAsia="№Е"/>
          <w:sz w:val="28"/>
          <w:szCs w:val="28"/>
          <w:lang w:val="ru-RU" w:eastAsia="x-none"/>
        </w:rPr>
        <w:t>ах</w:t>
      </w:r>
      <w:r w:rsidRPr="00EE6C33">
        <w:rPr>
          <w:rFonts w:eastAsia="№Е"/>
          <w:sz w:val="28"/>
          <w:szCs w:val="28"/>
          <w:lang w:val="x-none" w:eastAsia="x-none"/>
        </w:rPr>
        <w:t>, посещение открытых уроков;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B5316" w:rsidRPr="00EE6C33" w:rsidRDefault="000B5316" w:rsidP="000B5316">
      <w:pPr>
        <w:widowControl/>
        <w:numPr>
          <w:ilvl w:val="0"/>
          <w:numId w:val="4"/>
        </w:numPr>
        <w:tabs>
          <w:tab w:val="left" w:pos="885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освоение школьниками основ профессии в рамках различных курсов по выбору, включенных в основную образовательную программу школы</w:t>
      </w:r>
      <w:r w:rsidRPr="00EE6C33">
        <w:rPr>
          <w:rFonts w:eastAsia="№Е"/>
          <w:sz w:val="28"/>
          <w:szCs w:val="28"/>
          <w:lang w:val="ru-RU" w:eastAsia="x-none"/>
        </w:rPr>
        <w:t>, или в рамках курсов дополнительного образования</w:t>
      </w:r>
      <w:r w:rsidRPr="00EE6C33">
        <w:rPr>
          <w:rFonts w:eastAsia="№Е"/>
          <w:sz w:val="28"/>
          <w:szCs w:val="28"/>
          <w:lang w:val="x-none" w:eastAsia="x-none"/>
        </w:rPr>
        <w:t xml:space="preserve">.  </w:t>
      </w:r>
    </w:p>
    <w:p w:rsidR="001C1B37" w:rsidRPr="00EE6C33" w:rsidRDefault="001C1B37" w:rsidP="001C1B37">
      <w:pPr>
        <w:widowControl/>
        <w:tabs>
          <w:tab w:val="left" w:pos="993"/>
          <w:tab w:val="left" w:pos="1310"/>
        </w:tabs>
        <w:wordWrap/>
        <w:autoSpaceDE/>
        <w:autoSpaceDN/>
        <w:spacing w:line="276" w:lineRule="auto"/>
        <w:ind w:left="1854"/>
        <w:rPr>
          <w:rFonts w:eastAsia="№Е"/>
          <w:iCs/>
          <w:sz w:val="28"/>
          <w:szCs w:val="28"/>
          <w:lang w:val="x-none" w:eastAsia="x-none"/>
        </w:rPr>
      </w:pPr>
    </w:p>
    <w:p w:rsidR="009600D0" w:rsidRPr="00EE6C33" w:rsidRDefault="009600D0" w:rsidP="00EE6C33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E6C33">
        <w:rPr>
          <w:b/>
          <w:iCs/>
          <w:color w:val="000000"/>
          <w:w w:val="0"/>
          <w:sz w:val="28"/>
          <w:szCs w:val="28"/>
          <w:lang w:val="ru-RU"/>
        </w:rPr>
        <w:t>3.</w:t>
      </w:r>
      <w:r w:rsidR="009163CA">
        <w:rPr>
          <w:b/>
          <w:iCs/>
          <w:color w:val="000000"/>
          <w:w w:val="0"/>
          <w:sz w:val="28"/>
          <w:szCs w:val="28"/>
          <w:lang w:val="ru-RU"/>
        </w:rPr>
        <w:t>7</w:t>
      </w:r>
      <w:r w:rsidRPr="00EE6C33">
        <w:rPr>
          <w:b/>
          <w:iCs/>
          <w:color w:val="000000"/>
          <w:w w:val="0"/>
          <w:sz w:val="28"/>
          <w:szCs w:val="28"/>
          <w:lang w:val="ru-RU"/>
        </w:rPr>
        <w:t>. Модуль «Детские общественные объединения»</w:t>
      </w:r>
    </w:p>
    <w:p w:rsidR="009600D0" w:rsidRPr="00EE6C33" w:rsidRDefault="009600D0" w:rsidP="00EE6C33">
      <w:pPr>
        <w:widowControl/>
        <w:wordWrap/>
        <w:autoSpaceDE/>
        <w:autoSpaceDN/>
        <w:spacing w:line="276" w:lineRule="auto"/>
        <w:ind w:firstLine="567"/>
        <w:rPr>
          <w:rFonts w:eastAsia="№Е"/>
          <w:i/>
          <w:kern w:val="0"/>
          <w:sz w:val="28"/>
          <w:szCs w:val="28"/>
          <w:lang w:val="ru-RU" w:eastAsia="ru-RU"/>
        </w:rPr>
      </w:pPr>
      <w:r w:rsidRPr="00EE6C33">
        <w:rPr>
          <w:rFonts w:eastAsia="Calibri"/>
          <w:kern w:val="0"/>
          <w:sz w:val="28"/>
          <w:szCs w:val="28"/>
          <w:lang w:val="ru-RU" w:eastAsia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EE6C33">
        <w:rPr>
          <w:rFonts w:eastAsia="Calibri"/>
          <w:kern w:val="0"/>
          <w:sz w:val="28"/>
          <w:szCs w:val="28"/>
          <w:lang w:val="ru-RU" w:eastAsia="ru-RU"/>
        </w:rPr>
        <w:t>через</w:t>
      </w:r>
      <w:proofErr w:type="gramEnd"/>
      <w:r w:rsidRPr="00EE6C33">
        <w:rPr>
          <w:rFonts w:eastAsia="№Е"/>
          <w:i/>
          <w:kern w:val="0"/>
          <w:sz w:val="28"/>
          <w:szCs w:val="28"/>
          <w:lang w:val="ru-RU" w:eastAsia="ru-RU"/>
        </w:rPr>
        <w:t xml:space="preserve">: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Calibri"/>
          <w:sz w:val="28"/>
          <w:szCs w:val="28"/>
          <w:lang w:val="x-none"/>
        </w:rPr>
      </w:pPr>
      <w:r w:rsidRPr="00EE6C33">
        <w:rPr>
          <w:rFonts w:eastAsia="Calibri"/>
          <w:sz w:val="28"/>
          <w:szCs w:val="28"/>
          <w:lang w:val="x-none"/>
        </w:rPr>
        <w:lastRenderedPageBreak/>
        <w:t xml:space="preserve">утверждение и последовательную реализацию в детском общественном объединении демократических процедур </w:t>
      </w:r>
      <w:r w:rsidRPr="00EE6C33">
        <w:rPr>
          <w:rFonts w:eastAsia="Calibri"/>
          <w:sz w:val="28"/>
          <w:szCs w:val="28"/>
          <w:lang w:val="x-none" w:eastAsia="x-none"/>
        </w:rPr>
        <w:t>(</w:t>
      </w:r>
      <w:r w:rsidRPr="00EE6C33">
        <w:rPr>
          <w:rFonts w:eastAsia="Calibri"/>
          <w:sz w:val="28"/>
          <w:szCs w:val="28"/>
          <w:lang w:val="x-none"/>
        </w:rPr>
        <w:t>выбор</w:t>
      </w:r>
      <w:r w:rsidRPr="00EE6C33">
        <w:rPr>
          <w:rFonts w:eastAsia="Calibri"/>
          <w:sz w:val="28"/>
          <w:szCs w:val="28"/>
          <w:lang w:val="x-none" w:eastAsia="x-none"/>
        </w:rPr>
        <w:t>ы</w:t>
      </w:r>
      <w:r w:rsidRPr="00EE6C33">
        <w:rPr>
          <w:rFonts w:eastAsia="Calibri"/>
          <w:sz w:val="28"/>
          <w:szCs w:val="28"/>
          <w:lang w:val="x-none"/>
        </w:rPr>
        <w:t xml:space="preserve"> руководящих органов объединения, подотчетност</w:t>
      </w:r>
      <w:r w:rsidRPr="00EE6C33">
        <w:rPr>
          <w:rFonts w:eastAsia="Calibri"/>
          <w:sz w:val="28"/>
          <w:szCs w:val="28"/>
          <w:lang w:val="x-none" w:eastAsia="x-none"/>
        </w:rPr>
        <w:t>ь</w:t>
      </w:r>
      <w:r w:rsidRPr="00EE6C33">
        <w:rPr>
          <w:rFonts w:eastAsia="Calibri"/>
          <w:sz w:val="28"/>
          <w:szCs w:val="28"/>
          <w:lang w:val="x-none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600D0" w:rsidRPr="00EE6C33" w:rsidRDefault="009600D0" w:rsidP="00EE6C33">
      <w:pPr>
        <w:numPr>
          <w:ilvl w:val="0"/>
          <w:numId w:val="7"/>
        </w:numPr>
        <w:spacing w:line="276" w:lineRule="auto"/>
        <w:ind w:firstLine="567"/>
        <w:rPr>
          <w:sz w:val="28"/>
          <w:szCs w:val="28"/>
          <w:lang w:val="ru-RU"/>
        </w:rPr>
      </w:pPr>
      <w:r w:rsidRPr="00EE6C33">
        <w:rPr>
          <w:rFonts w:eastAsia="Calibri"/>
          <w:sz w:val="28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EE6C33">
        <w:rPr>
          <w:sz w:val="28"/>
          <w:szCs w:val="28"/>
          <w:lang w:val="ru-RU"/>
        </w:rPr>
        <w:t xml:space="preserve">забота, уважение, умение сопереживать, умение общаться, слушать и слышать других. </w:t>
      </w:r>
      <w:proofErr w:type="gramStart"/>
      <w:r w:rsidRPr="00EE6C33">
        <w:rPr>
          <w:sz w:val="28"/>
          <w:szCs w:val="28"/>
          <w:lang w:val="ru-RU"/>
        </w:rPr>
        <w:t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9600D0" w:rsidRPr="00EE6C33" w:rsidRDefault="009600D0" w:rsidP="00EE6C33">
      <w:pPr>
        <w:numPr>
          <w:ilvl w:val="0"/>
          <w:numId w:val="7"/>
        </w:numPr>
        <w:tabs>
          <w:tab w:val="left" w:pos="993"/>
          <w:tab w:val="left" w:pos="1310"/>
        </w:tabs>
        <w:spacing w:line="276" w:lineRule="auto"/>
        <w:ind w:firstLine="567"/>
        <w:rPr>
          <w:rFonts w:eastAsia="Calibri"/>
          <w:sz w:val="28"/>
          <w:szCs w:val="28"/>
          <w:lang w:val="ru-RU"/>
        </w:rPr>
      </w:pPr>
      <w:r w:rsidRPr="00EE6C33">
        <w:rPr>
          <w:rFonts w:eastAsia="Calibri"/>
          <w:sz w:val="28"/>
          <w:szCs w:val="28"/>
          <w:lang w:val="ru-RU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Calibri"/>
          <w:sz w:val="28"/>
          <w:szCs w:val="28"/>
          <w:lang w:val="x-none" w:eastAsia="x-none"/>
        </w:rPr>
      </w:pPr>
      <w:r w:rsidRPr="00EE6C33">
        <w:rPr>
          <w:rFonts w:eastAsia="Calibri"/>
          <w:sz w:val="28"/>
          <w:szCs w:val="28"/>
          <w:lang w:val="x-none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Calibri"/>
          <w:sz w:val="28"/>
          <w:szCs w:val="28"/>
          <w:lang w:val="x-none" w:eastAsia="x-none"/>
        </w:rPr>
      </w:pPr>
      <w:r w:rsidRPr="00EE6C33">
        <w:rPr>
          <w:rFonts w:eastAsia="Calibri"/>
          <w:sz w:val="28"/>
          <w:szCs w:val="28"/>
          <w:lang w:val="x-none"/>
        </w:rPr>
        <w:t>лагерные сборы детского объединения, проводимые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Calibri"/>
          <w:sz w:val="28"/>
          <w:szCs w:val="28"/>
          <w:lang w:val="x-none" w:eastAsia="x-none"/>
        </w:rPr>
      </w:pPr>
      <w:r w:rsidRPr="00EE6C33">
        <w:rPr>
          <w:rFonts w:eastAsia="Calibri"/>
          <w:sz w:val="28"/>
          <w:szCs w:val="28"/>
          <w:lang w:val="x-none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EE6C33">
        <w:rPr>
          <w:rFonts w:eastAsia="Calibri"/>
          <w:sz w:val="28"/>
          <w:szCs w:val="28"/>
          <w:lang w:val="x-none"/>
        </w:rPr>
        <w:t>квестов</w:t>
      </w:r>
      <w:proofErr w:type="spellEnd"/>
      <w:r w:rsidRPr="00EE6C33">
        <w:rPr>
          <w:rFonts w:eastAsia="Calibri"/>
          <w:sz w:val="28"/>
          <w:szCs w:val="28"/>
          <w:lang w:val="x-none"/>
        </w:rPr>
        <w:t>, театрализаций и т.п.);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Calibri"/>
          <w:sz w:val="28"/>
          <w:szCs w:val="28"/>
          <w:lang w:val="x-none"/>
        </w:rPr>
      </w:pPr>
      <w:r w:rsidRPr="00EE6C33">
        <w:rPr>
          <w:rFonts w:eastAsia="Calibri"/>
          <w:sz w:val="28"/>
          <w:szCs w:val="28"/>
          <w:lang w:val="x-none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EE6C33">
        <w:rPr>
          <w:rFonts w:eastAsia="Calibri"/>
          <w:sz w:val="28"/>
          <w:szCs w:val="28"/>
          <w:lang w:val="x-none"/>
        </w:rPr>
        <w:t>соцсетях</w:t>
      </w:r>
      <w:proofErr w:type="spellEnd"/>
      <w:r w:rsidRPr="00EE6C33">
        <w:rPr>
          <w:rFonts w:eastAsia="Calibri"/>
          <w:sz w:val="28"/>
          <w:szCs w:val="28"/>
          <w:lang w:val="x-none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9600D0" w:rsidRPr="00A301BA" w:rsidRDefault="009600D0" w:rsidP="00EE6C33">
      <w:pPr>
        <w:widowControl/>
        <w:numPr>
          <w:ilvl w:val="0"/>
          <w:numId w:val="7"/>
        </w:numPr>
        <w:tabs>
          <w:tab w:val="left" w:pos="993"/>
          <w:tab w:val="left" w:pos="1310"/>
        </w:tabs>
        <w:wordWrap/>
        <w:autoSpaceDE/>
        <w:autoSpaceDN/>
        <w:spacing w:line="276" w:lineRule="auto"/>
        <w:ind w:firstLine="567"/>
        <w:rPr>
          <w:rFonts w:eastAsia="Calibri"/>
          <w:sz w:val="28"/>
          <w:szCs w:val="28"/>
          <w:lang w:val="x-none"/>
        </w:rPr>
      </w:pPr>
      <w:r w:rsidRPr="00EE6C33">
        <w:rPr>
          <w:rFonts w:eastAsia="Calibri"/>
          <w:sz w:val="28"/>
          <w:szCs w:val="28"/>
          <w:lang w:val="x-none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A301BA" w:rsidRPr="00EE6C33" w:rsidRDefault="00A301BA" w:rsidP="00A301BA">
      <w:pPr>
        <w:widowControl/>
        <w:tabs>
          <w:tab w:val="left" w:pos="993"/>
          <w:tab w:val="left" w:pos="1310"/>
        </w:tabs>
        <w:wordWrap/>
        <w:autoSpaceDE/>
        <w:autoSpaceDN/>
        <w:spacing w:line="276" w:lineRule="auto"/>
        <w:ind w:left="1854"/>
        <w:rPr>
          <w:rFonts w:eastAsia="Calibri"/>
          <w:sz w:val="28"/>
          <w:szCs w:val="28"/>
          <w:lang w:val="x-none"/>
        </w:rPr>
      </w:pPr>
    </w:p>
    <w:p w:rsidR="009600D0" w:rsidRPr="00EE6C33" w:rsidRDefault="009600D0" w:rsidP="00EE6C33">
      <w:pPr>
        <w:tabs>
          <w:tab w:val="left" w:pos="851"/>
        </w:tabs>
        <w:spacing w:line="276" w:lineRule="auto"/>
        <w:jc w:val="center"/>
        <w:rPr>
          <w:b/>
          <w:sz w:val="28"/>
          <w:szCs w:val="28"/>
          <w:lang w:val="ru-RU"/>
        </w:rPr>
      </w:pPr>
      <w:r w:rsidRPr="00EE6C33">
        <w:rPr>
          <w:b/>
          <w:color w:val="000000"/>
          <w:w w:val="0"/>
          <w:sz w:val="28"/>
          <w:szCs w:val="28"/>
          <w:lang w:val="ru-RU"/>
        </w:rPr>
        <w:t>3.</w:t>
      </w:r>
      <w:r w:rsidR="00A301BA">
        <w:rPr>
          <w:b/>
          <w:color w:val="000000"/>
          <w:w w:val="0"/>
          <w:sz w:val="28"/>
          <w:szCs w:val="28"/>
          <w:lang w:val="ru-RU"/>
        </w:rPr>
        <w:t>8</w:t>
      </w:r>
      <w:r w:rsidRPr="00EE6C33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EE6C33">
        <w:rPr>
          <w:b/>
          <w:sz w:val="28"/>
          <w:szCs w:val="28"/>
          <w:lang w:val="ru-RU"/>
        </w:rPr>
        <w:t>«Работа с родителями»</w:t>
      </w:r>
    </w:p>
    <w:p w:rsidR="009600D0" w:rsidRPr="00EE6C33" w:rsidRDefault="009600D0" w:rsidP="00EE6C33">
      <w:pPr>
        <w:tabs>
          <w:tab w:val="left" w:pos="851"/>
        </w:tabs>
        <w:spacing w:line="276" w:lineRule="auto"/>
        <w:ind w:firstLine="567"/>
        <w:rPr>
          <w:rFonts w:eastAsia="№Е"/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EE6C33">
        <w:rPr>
          <w:rFonts w:eastAsia="№Е"/>
          <w:sz w:val="28"/>
          <w:szCs w:val="28"/>
          <w:lang w:val="ru-RU"/>
        </w:rPr>
        <w:t xml:space="preserve"> </w:t>
      </w:r>
    </w:p>
    <w:p w:rsidR="009600D0" w:rsidRPr="00EE6C33" w:rsidRDefault="009600D0" w:rsidP="00EE6C33">
      <w:pPr>
        <w:widowControl/>
        <w:wordWrap/>
        <w:autoSpaceDE/>
        <w:autoSpaceDN/>
        <w:spacing w:line="276" w:lineRule="auto"/>
        <w:ind w:firstLine="567"/>
        <w:rPr>
          <w:rFonts w:eastAsia="№Е"/>
          <w:b/>
          <w:i/>
          <w:kern w:val="0"/>
          <w:sz w:val="28"/>
          <w:szCs w:val="28"/>
          <w:lang w:val="ru-RU" w:eastAsia="ru-RU"/>
        </w:rPr>
      </w:pPr>
      <w:r w:rsidRPr="00EE6C33">
        <w:rPr>
          <w:rFonts w:eastAsia="№Е"/>
          <w:b/>
          <w:i/>
          <w:kern w:val="0"/>
          <w:sz w:val="28"/>
          <w:szCs w:val="28"/>
          <w:lang w:val="ru-RU" w:eastAsia="ru-RU"/>
        </w:rPr>
        <w:t xml:space="preserve">На групповом уровне: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ru-RU" w:eastAsia="x-none"/>
        </w:rPr>
        <w:t>О</w:t>
      </w:r>
      <w:proofErr w:type="spellStart"/>
      <w:r w:rsidRPr="00EE6C33">
        <w:rPr>
          <w:rFonts w:eastAsia="№Е"/>
          <w:sz w:val="28"/>
          <w:szCs w:val="28"/>
          <w:lang w:val="x-none" w:eastAsia="x-none"/>
        </w:rPr>
        <w:t>бщешкольный</w:t>
      </w:r>
      <w:proofErr w:type="spellEnd"/>
      <w:r w:rsidRPr="00EE6C33">
        <w:rPr>
          <w:rFonts w:eastAsia="№Е"/>
          <w:sz w:val="28"/>
          <w:szCs w:val="28"/>
          <w:lang w:val="x-none" w:eastAsia="x-none"/>
        </w:rPr>
        <w:t xml:space="preserve">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i/>
          <w:iCs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</w:t>
      </w:r>
      <w:r w:rsidRPr="00EE6C33">
        <w:rPr>
          <w:rFonts w:eastAsia="№Е"/>
          <w:sz w:val="28"/>
          <w:szCs w:val="28"/>
          <w:lang w:val="x-none" w:eastAsia="x-none"/>
        </w:rPr>
        <w:lastRenderedPageBreak/>
        <w:t>мастер-классы, семинары, круглые столы с приглашением специалистов;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родительские дни, во время которых родители могут посещать школьные </w:t>
      </w:r>
      <w:r w:rsidRPr="00EE6C33">
        <w:rPr>
          <w:rFonts w:eastAsia="№Е"/>
          <w:sz w:val="28"/>
          <w:szCs w:val="28"/>
          <w:lang w:val="ru-RU" w:eastAsia="x-none"/>
        </w:rPr>
        <w:t>уроки</w:t>
      </w:r>
      <w:r w:rsidRPr="00EE6C33">
        <w:rPr>
          <w:rFonts w:eastAsia="№Е"/>
          <w:sz w:val="28"/>
          <w:szCs w:val="28"/>
          <w:lang w:val="x-none" w:eastAsia="x-none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</w:t>
      </w:r>
      <w:r w:rsidRPr="00EE6C33">
        <w:rPr>
          <w:rFonts w:eastAsia="№Е"/>
          <w:sz w:val="28"/>
          <w:szCs w:val="28"/>
          <w:lang w:val="ru-RU" w:eastAsia="x-none"/>
        </w:rPr>
        <w:t>;</w:t>
      </w:r>
      <w:r w:rsidRPr="00EE6C33">
        <w:rPr>
          <w:rFonts w:eastAsia="№Е"/>
          <w:sz w:val="28"/>
          <w:szCs w:val="28"/>
          <w:lang w:val="x-none" w:eastAsia="x-none"/>
        </w:rPr>
        <w:t xml:space="preserve">  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9600D0" w:rsidRPr="00EE6C33" w:rsidRDefault="009600D0" w:rsidP="00EE6C33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spacing w:line="276" w:lineRule="auto"/>
        <w:ind w:left="567" w:right="-1"/>
        <w:rPr>
          <w:rFonts w:eastAsia="№Е"/>
          <w:b/>
          <w:i/>
          <w:sz w:val="28"/>
          <w:szCs w:val="28"/>
          <w:lang w:val="x-none" w:eastAsia="x-none"/>
        </w:rPr>
      </w:pPr>
      <w:r w:rsidRPr="00EE6C33">
        <w:rPr>
          <w:rFonts w:eastAsia="№Е"/>
          <w:b/>
          <w:i/>
          <w:sz w:val="28"/>
          <w:szCs w:val="28"/>
          <w:lang w:val="x-none" w:eastAsia="x-none"/>
        </w:rPr>
        <w:t>На индивидуальном уровне: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работа специалистов по запросу родителей для решения острых конфликтных ситуаций;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 xml:space="preserve">помощь со стороны родителей в подготовке и проведении общешкольных и </w:t>
      </w:r>
      <w:proofErr w:type="spellStart"/>
      <w:r w:rsidRPr="00EE6C33">
        <w:rPr>
          <w:rFonts w:eastAsia="№Е"/>
          <w:sz w:val="28"/>
          <w:szCs w:val="28"/>
          <w:lang w:val="x-none" w:eastAsia="x-none"/>
        </w:rPr>
        <w:t>внутриклассных</w:t>
      </w:r>
      <w:proofErr w:type="spellEnd"/>
      <w:r w:rsidRPr="00EE6C33">
        <w:rPr>
          <w:rFonts w:eastAsia="№Е"/>
          <w:sz w:val="28"/>
          <w:szCs w:val="28"/>
          <w:lang w:val="x-none" w:eastAsia="x-none"/>
        </w:rPr>
        <w:t xml:space="preserve"> мероприятий воспитательной направленности;</w:t>
      </w:r>
    </w:p>
    <w:p w:rsidR="009600D0" w:rsidRPr="00EE6C33" w:rsidRDefault="009600D0" w:rsidP="00EE6C33">
      <w:pPr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right="175" w:firstLine="567"/>
        <w:rPr>
          <w:rFonts w:eastAsia="№Е"/>
          <w:sz w:val="28"/>
          <w:szCs w:val="28"/>
          <w:lang w:val="x-none" w:eastAsia="x-none"/>
        </w:rPr>
      </w:pPr>
      <w:r w:rsidRPr="00EE6C33">
        <w:rPr>
          <w:rFonts w:eastAsia="№Е"/>
          <w:sz w:val="28"/>
          <w:szCs w:val="28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9600D0" w:rsidRPr="00EE6C33" w:rsidRDefault="009600D0" w:rsidP="00EE6C33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spacing w:line="276" w:lineRule="auto"/>
        <w:ind w:right="-1"/>
        <w:jc w:val="center"/>
        <w:rPr>
          <w:rFonts w:eastAsia="№Е"/>
          <w:b/>
          <w:iCs/>
          <w:color w:val="000000"/>
          <w:w w:val="0"/>
          <w:sz w:val="28"/>
          <w:szCs w:val="28"/>
          <w:lang w:val="x-none" w:eastAsia="x-none"/>
        </w:rPr>
      </w:pPr>
    </w:p>
    <w:p w:rsidR="009600D0" w:rsidRPr="00EE6C33" w:rsidRDefault="009600D0" w:rsidP="00EE6C33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spacing w:line="276" w:lineRule="auto"/>
        <w:ind w:right="-1"/>
        <w:jc w:val="center"/>
        <w:rPr>
          <w:rFonts w:eastAsia="№Е"/>
          <w:b/>
          <w:iCs/>
          <w:color w:val="000000"/>
          <w:w w:val="0"/>
          <w:sz w:val="28"/>
          <w:szCs w:val="28"/>
          <w:lang w:val="x-none" w:eastAsia="x-none"/>
        </w:rPr>
      </w:pPr>
      <w:r w:rsidRPr="00EE6C33">
        <w:rPr>
          <w:rFonts w:eastAsia="№Е"/>
          <w:b/>
          <w:iCs/>
          <w:color w:val="000000"/>
          <w:w w:val="0"/>
          <w:sz w:val="28"/>
          <w:szCs w:val="28"/>
          <w:lang w:val="x-none" w:eastAsia="x-none"/>
        </w:rPr>
        <w:t xml:space="preserve">4. </w:t>
      </w:r>
      <w:r w:rsidRPr="00EE6C33">
        <w:rPr>
          <w:rFonts w:eastAsia="№Е"/>
          <w:b/>
          <w:iCs/>
          <w:color w:val="000000"/>
          <w:w w:val="0"/>
          <w:sz w:val="28"/>
          <w:szCs w:val="28"/>
          <w:lang w:val="ru-RU" w:eastAsia="x-none"/>
        </w:rPr>
        <w:t>ОСНОВНЫЕ НАПРАВЛЕНИЯ САМО</w:t>
      </w:r>
      <w:r w:rsidRPr="00EE6C33">
        <w:rPr>
          <w:rFonts w:eastAsia="№Е"/>
          <w:b/>
          <w:iCs/>
          <w:color w:val="000000"/>
          <w:w w:val="0"/>
          <w:sz w:val="28"/>
          <w:szCs w:val="28"/>
          <w:lang w:val="x-none" w:eastAsia="x-none"/>
        </w:rPr>
        <w:t>АНАЛИЗ</w:t>
      </w:r>
      <w:r w:rsidRPr="00EE6C33">
        <w:rPr>
          <w:rFonts w:eastAsia="№Е"/>
          <w:b/>
          <w:iCs/>
          <w:color w:val="000000"/>
          <w:w w:val="0"/>
          <w:sz w:val="28"/>
          <w:szCs w:val="28"/>
          <w:lang w:val="ru-RU" w:eastAsia="x-none"/>
        </w:rPr>
        <w:t>А</w:t>
      </w:r>
      <w:r w:rsidRPr="00EE6C33">
        <w:rPr>
          <w:rFonts w:eastAsia="№Е"/>
          <w:b/>
          <w:iCs/>
          <w:color w:val="000000"/>
          <w:w w:val="0"/>
          <w:sz w:val="28"/>
          <w:szCs w:val="28"/>
          <w:lang w:val="x-none" w:eastAsia="x-none"/>
        </w:rPr>
        <w:t xml:space="preserve"> ВОСПИТАТЕЛЬНО</w:t>
      </w:r>
      <w:r w:rsidRPr="00EE6C33">
        <w:rPr>
          <w:rFonts w:eastAsia="№Е"/>
          <w:b/>
          <w:iCs/>
          <w:color w:val="000000"/>
          <w:w w:val="0"/>
          <w:sz w:val="28"/>
          <w:szCs w:val="28"/>
          <w:lang w:val="ru-RU" w:eastAsia="x-none"/>
        </w:rPr>
        <w:t>Й РАБОТЫ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с целью выявления основных проблем школьного воспитания и последующего их решения.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</w:t>
      </w:r>
      <w:r w:rsidRPr="00EE6C33">
        <w:rPr>
          <w:sz w:val="28"/>
          <w:szCs w:val="28"/>
          <w:lang w:val="ru-RU"/>
        </w:rPr>
        <w:lastRenderedPageBreak/>
        <w:t>воспитательной работы в школе, являются: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EE6C33">
        <w:rPr>
          <w:sz w:val="28"/>
          <w:szCs w:val="28"/>
          <w:lang w:val="ru-RU"/>
        </w:rPr>
        <w:t>отношение</w:t>
      </w:r>
      <w:proofErr w:type="gramEnd"/>
      <w:r w:rsidRPr="00EE6C33">
        <w:rPr>
          <w:sz w:val="28"/>
          <w:szCs w:val="28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F1670" w:rsidRDefault="009600D0" w:rsidP="00EE6C3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sz w:val="28"/>
          <w:szCs w:val="28"/>
          <w:lang w:val="ru-RU" w:eastAsia="ru-RU"/>
        </w:rPr>
        <w:t>Основны</w:t>
      </w:r>
      <w:r w:rsidR="005F1670">
        <w:rPr>
          <w:sz w:val="28"/>
          <w:szCs w:val="28"/>
          <w:lang w:val="ru-RU" w:eastAsia="ru-RU"/>
        </w:rPr>
        <w:t>е</w:t>
      </w:r>
      <w:r w:rsidRPr="00EE6C33">
        <w:rPr>
          <w:sz w:val="28"/>
          <w:szCs w:val="28"/>
          <w:lang w:val="ru-RU" w:eastAsia="ru-RU"/>
        </w:rPr>
        <w:t xml:space="preserve"> направления анализа </w:t>
      </w:r>
      <w:r w:rsidRPr="00EE6C33">
        <w:rPr>
          <w:sz w:val="28"/>
          <w:szCs w:val="28"/>
          <w:lang w:val="ru-RU"/>
        </w:rPr>
        <w:t>воспитательного процесса</w:t>
      </w:r>
      <w:r w:rsidR="005F1670">
        <w:rPr>
          <w:sz w:val="28"/>
          <w:szCs w:val="28"/>
          <w:lang w:val="ru-RU"/>
        </w:rPr>
        <w:t>:</w:t>
      </w:r>
      <w:r w:rsidRPr="00EE6C33">
        <w:rPr>
          <w:sz w:val="28"/>
          <w:szCs w:val="28"/>
          <w:lang w:val="ru-RU"/>
        </w:rPr>
        <w:t xml:space="preserve">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EE6C33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школьников.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</w:t>
      </w:r>
      <w:r w:rsidR="009E2D74">
        <w:rPr>
          <w:iCs/>
          <w:sz w:val="28"/>
          <w:szCs w:val="28"/>
          <w:lang w:val="ru-RU"/>
        </w:rPr>
        <w:t>ется педагогическое наблюдение, тестирование «Уровень воспитанности».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EE6C33">
        <w:rPr>
          <w:iCs/>
          <w:sz w:val="28"/>
          <w:szCs w:val="28"/>
          <w:lang w:val="ru-RU"/>
        </w:rPr>
        <w:t>проблемы</w:t>
      </w:r>
      <w:proofErr w:type="gramEnd"/>
      <w:r w:rsidRPr="00EE6C33">
        <w:rPr>
          <w:iCs/>
          <w:sz w:val="28"/>
          <w:szCs w:val="28"/>
          <w:lang w:val="ru-RU"/>
        </w:rPr>
        <w:t xml:space="preserve"> решить не удалось и почему; </w:t>
      </w:r>
      <w:proofErr w:type="gramStart"/>
      <w:r w:rsidRPr="00EE6C33">
        <w:rPr>
          <w:iCs/>
          <w:sz w:val="28"/>
          <w:szCs w:val="28"/>
          <w:lang w:val="ru-RU"/>
        </w:rPr>
        <w:t>какие</w:t>
      </w:r>
      <w:proofErr w:type="gramEnd"/>
      <w:r w:rsidRPr="00EE6C33">
        <w:rPr>
          <w:iCs/>
          <w:sz w:val="28"/>
          <w:szCs w:val="28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EE6C33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детей и взрослых.</w:t>
      </w:r>
    </w:p>
    <w:p w:rsidR="009600D0" w:rsidRPr="00EE6C33" w:rsidRDefault="009600D0" w:rsidP="00EE6C33">
      <w:pPr>
        <w:adjustRightInd w:val="0"/>
        <w:spacing w:line="276" w:lineRule="auto"/>
        <w:ind w:firstLine="567"/>
        <w:rPr>
          <w:iCs/>
          <w:color w:val="000000"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</w:t>
      </w:r>
      <w:r w:rsidRPr="00EE6C33">
        <w:rPr>
          <w:iCs/>
          <w:sz w:val="28"/>
          <w:szCs w:val="28"/>
          <w:lang w:val="ru-RU"/>
        </w:rPr>
        <w:lastRenderedPageBreak/>
        <w:t xml:space="preserve">наличие в школе </w:t>
      </w:r>
      <w:r w:rsidRPr="00EE6C33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EE6C33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EE6C33">
        <w:rPr>
          <w:iCs/>
          <w:color w:val="000000"/>
          <w:sz w:val="28"/>
          <w:szCs w:val="28"/>
          <w:lang w:val="ru-RU"/>
        </w:rPr>
        <w:t xml:space="preserve">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Способами</w:t>
      </w:r>
      <w:r w:rsidRPr="00EE6C33">
        <w:rPr>
          <w:i/>
          <w:sz w:val="28"/>
          <w:szCs w:val="28"/>
          <w:lang w:val="ru-RU"/>
        </w:rPr>
        <w:t xml:space="preserve"> </w:t>
      </w:r>
      <w:r w:rsidRPr="00EE6C33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EE6C33">
        <w:rPr>
          <w:iCs/>
          <w:sz w:val="28"/>
          <w:szCs w:val="28"/>
          <w:lang w:val="ru-RU"/>
        </w:rPr>
        <w:t>с</w:t>
      </w:r>
      <w:proofErr w:type="gramEnd"/>
      <w:r w:rsidRPr="00EE6C33">
        <w:rPr>
          <w:i/>
          <w:sz w:val="28"/>
          <w:szCs w:val="28"/>
          <w:lang w:val="ru-RU"/>
        </w:rPr>
        <w:t>: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- качеством проводимых </w:t>
      </w:r>
      <w:r w:rsidRPr="00EE6C33">
        <w:rPr>
          <w:sz w:val="28"/>
          <w:szCs w:val="28"/>
          <w:lang w:val="ru-RU"/>
        </w:rPr>
        <w:t>о</w:t>
      </w:r>
      <w:r w:rsidRPr="00EE6C33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EE6C33">
        <w:rPr>
          <w:sz w:val="28"/>
          <w:szCs w:val="28"/>
          <w:lang w:val="ru-RU"/>
        </w:rPr>
        <w:t>дел;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- качеством организуемой в школе</w:t>
      </w:r>
      <w:r w:rsidRPr="00EE6C33">
        <w:rPr>
          <w:sz w:val="28"/>
          <w:szCs w:val="28"/>
          <w:lang w:val="ru-RU"/>
        </w:rPr>
        <w:t xml:space="preserve"> внеурочной деятельности;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- качеством реализации личностно развивающего потенциала школьных уроков;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EE6C33">
        <w:rPr>
          <w:sz w:val="28"/>
          <w:szCs w:val="28"/>
          <w:lang w:val="ru-RU"/>
        </w:rPr>
        <w:t>ученического самоуправления;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- качеством</w:t>
      </w:r>
      <w:r w:rsidRPr="00EE6C33">
        <w:rPr>
          <w:sz w:val="28"/>
          <w:szCs w:val="28"/>
          <w:lang w:val="ru-RU"/>
        </w:rPr>
        <w:t xml:space="preserve"> функционирующих на базе школы д</w:t>
      </w:r>
      <w:r w:rsidRPr="00EE6C33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- качеством</w:t>
      </w:r>
      <w:r w:rsidRPr="00EE6C33">
        <w:rPr>
          <w:rFonts w:eastAsia="№Е"/>
          <w:sz w:val="28"/>
          <w:szCs w:val="28"/>
          <w:lang w:val="ru-RU"/>
        </w:rPr>
        <w:t xml:space="preserve"> </w:t>
      </w:r>
      <w:proofErr w:type="spellStart"/>
      <w:r w:rsidRPr="00EE6C33">
        <w:rPr>
          <w:rFonts w:eastAsia="№Е"/>
          <w:sz w:val="28"/>
          <w:szCs w:val="28"/>
          <w:lang w:val="ru-RU"/>
        </w:rPr>
        <w:t>профориентационной</w:t>
      </w:r>
      <w:proofErr w:type="spellEnd"/>
      <w:r w:rsidRPr="00EE6C33">
        <w:rPr>
          <w:rFonts w:eastAsia="№Е"/>
          <w:sz w:val="28"/>
          <w:szCs w:val="28"/>
          <w:lang w:val="ru-RU"/>
        </w:rPr>
        <w:t xml:space="preserve"> работы школы;</w:t>
      </w:r>
    </w:p>
    <w:p w:rsidR="009600D0" w:rsidRPr="00EE6C33" w:rsidRDefault="009600D0" w:rsidP="00EE6C33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:rsidR="00F40C4E" w:rsidRPr="00BA6B55" w:rsidRDefault="009600D0" w:rsidP="00A26F13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E6C33">
        <w:rPr>
          <w:iCs/>
          <w:sz w:val="28"/>
          <w:szCs w:val="28"/>
          <w:lang w:val="ru-RU"/>
        </w:rPr>
        <w:t xml:space="preserve">Итогом самоанализа </w:t>
      </w:r>
      <w:r w:rsidRPr="00EE6C33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F40C4E" w:rsidRPr="00BA6B55" w:rsidSect="00AA7FE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B6" w:rsidRDefault="00DF5AB6" w:rsidP="00AA7FEF">
      <w:r>
        <w:separator/>
      </w:r>
    </w:p>
  </w:endnote>
  <w:endnote w:type="continuationSeparator" w:id="0">
    <w:p w:rsidR="00DF5AB6" w:rsidRDefault="00DF5AB6" w:rsidP="00AA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667938"/>
      <w:docPartObj>
        <w:docPartGallery w:val="Page Numbers (Bottom of Page)"/>
        <w:docPartUnique/>
      </w:docPartObj>
    </w:sdtPr>
    <w:sdtEndPr/>
    <w:sdtContent>
      <w:p w:rsidR="00DF5AB6" w:rsidRDefault="00DF5AB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E3D" w:rsidRPr="00C06E3D">
          <w:rPr>
            <w:noProof/>
            <w:lang w:val="ru-RU"/>
          </w:rPr>
          <w:t>5</w:t>
        </w:r>
        <w:r>
          <w:fldChar w:fldCharType="end"/>
        </w:r>
      </w:p>
    </w:sdtContent>
  </w:sdt>
  <w:p w:rsidR="00DF5AB6" w:rsidRDefault="00DF5AB6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B6" w:rsidRDefault="00DF5AB6" w:rsidP="00AA7FEF">
      <w:r>
        <w:separator/>
      </w:r>
    </w:p>
  </w:footnote>
  <w:footnote w:type="continuationSeparator" w:id="0">
    <w:p w:rsidR="00DF5AB6" w:rsidRDefault="00DF5AB6" w:rsidP="00AA7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26"/>
  </w:num>
  <w:num w:numId="4">
    <w:abstractNumId w:val="18"/>
  </w:num>
  <w:num w:numId="5">
    <w:abstractNumId w:val="4"/>
  </w:num>
  <w:num w:numId="6">
    <w:abstractNumId w:val="17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44"/>
  </w:num>
  <w:num w:numId="12">
    <w:abstractNumId w:val="31"/>
  </w:num>
  <w:num w:numId="13">
    <w:abstractNumId w:val="3"/>
  </w:num>
  <w:num w:numId="14">
    <w:abstractNumId w:val="14"/>
  </w:num>
  <w:num w:numId="15">
    <w:abstractNumId w:val="47"/>
  </w:num>
  <w:num w:numId="16">
    <w:abstractNumId w:val="41"/>
  </w:num>
  <w:num w:numId="17">
    <w:abstractNumId w:val="34"/>
  </w:num>
  <w:num w:numId="18">
    <w:abstractNumId w:val="13"/>
  </w:num>
  <w:num w:numId="19">
    <w:abstractNumId w:val="36"/>
  </w:num>
  <w:num w:numId="20">
    <w:abstractNumId w:val="37"/>
  </w:num>
  <w:num w:numId="21">
    <w:abstractNumId w:val="25"/>
  </w:num>
  <w:num w:numId="22">
    <w:abstractNumId w:val="10"/>
  </w:num>
  <w:num w:numId="23">
    <w:abstractNumId w:val="23"/>
  </w:num>
  <w:num w:numId="24">
    <w:abstractNumId w:val="39"/>
  </w:num>
  <w:num w:numId="25">
    <w:abstractNumId w:val="21"/>
  </w:num>
  <w:num w:numId="26">
    <w:abstractNumId w:val="8"/>
  </w:num>
  <w:num w:numId="27">
    <w:abstractNumId w:val="19"/>
  </w:num>
  <w:num w:numId="28">
    <w:abstractNumId w:val="9"/>
  </w:num>
  <w:num w:numId="29">
    <w:abstractNumId w:val="12"/>
  </w:num>
  <w:num w:numId="30">
    <w:abstractNumId w:val="33"/>
  </w:num>
  <w:num w:numId="31">
    <w:abstractNumId w:val="38"/>
  </w:num>
  <w:num w:numId="32">
    <w:abstractNumId w:val="27"/>
  </w:num>
  <w:num w:numId="33">
    <w:abstractNumId w:val="16"/>
  </w:num>
  <w:num w:numId="34">
    <w:abstractNumId w:val="6"/>
  </w:num>
  <w:num w:numId="35">
    <w:abstractNumId w:val="46"/>
  </w:num>
  <w:num w:numId="36">
    <w:abstractNumId w:val="43"/>
  </w:num>
  <w:num w:numId="37">
    <w:abstractNumId w:val="29"/>
  </w:num>
  <w:num w:numId="38">
    <w:abstractNumId w:val="42"/>
  </w:num>
  <w:num w:numId="39">
    <w:abstractNumId w:val="28"/>
  </w:num>
  <w:num w:numId="40">
    <w:abstractNumId w:val="7"/>
  </w:num>
  <w:num w:numId="41">
    <w:abstractNumId w:val="24"/>
  </w:num>
  <w:num w:numId="42">
    <w:abstractNumId w:val="20"/>
  </w:num>
  <w:num w:numId="43">
    <w:abstractNumId w:val="30"/>
  </w:num>
  <w:num w:numId="44">
    <w:abstractNumId w:val="15"/>
  </w:num>
  <w:num w:numId="45">
    <w:abstractNumId w:val="35"/>
  </w:num>
  <w:num w:numId="46">
    <w:abstractNumId w:val="40"/>
  </w:num>
  <w:num w:numId="47">
    <w:abstractNumId w:val="22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9C8"/>
    <w:rsid w:val="000656AF"/>
    <w:rsid w:val="000B5316"/>
    <w:rsid w:val="000E6C14"/>
    <w:rsid w:val="001847C5"/>
    <w:rsid w:val="001C1B37"/>
    <w:rsid w:val="001D6230"/>
    <w:rsid w:val="00242FA4"/>
    <w:rsid w:val="002A0DE2"/>
    <w:rsid w:val="0035578C"/>
    <w:rsid w:val="004053E9"/>
    <w:rsid w:val="0043246B"/>
    <w:rsid w:val="00457295"/>
    <w:rsid w:val="00462F10"/>
    <w:rsid w:val="00465304"/>
    <w:rsid w:val="004A59EE"/>
    <w:rsid w:val="004F25FE"/>
    <w:rsid w:val="004F2A63"/>
    <w:rsid w:val="00511059"/>
    <w:rsid w:val="00516A5C"/>
    <w:rsid w:val="00560664"/>
    <w:rsid w:val="005F1670"/>
    <w:rsid w:val="005F7916"/>
    <w:rsid w:val="0067096C"/>
    <w:rsid w:val="0067635B"/>
    <w:rsid w:val="006A1F33"/>
    <w:rsid w:val="006F114E"/>
    <w:rsid w:val="0073034F"/>
    <w:rsid w:val="00733C36"/>
    <w:rsid w:val="008A636A"/>
    <w:rsid w:val="008C13C2"/>
    <w:rsid w:val="008D12CB"/>
    <w:rsid w:val="008D576A"/>
    <w:rsid w:val="00912DF0"/>
    <w:rsid w:val="009163CA"/>
    <w:rsid w:val="00936B86"/>
    <w:rsid w:val="00941A6E"/>
    <w:rsid w:val="009600D0"/>
    <w:rsid w:val="0097112B"/>
    <w:rsid w:val="009A2F73"/>
    <w:rsid w:val="009A6455"/>
    <w:rsid w:val="009E2D74"/>
    <w:rsid w:val="00A17977"/>
    <w:rsid w:val="00A26F13"/>
    <w:rsid w:val="00A301BA"/>
    <w:rsid w:val="00AA7FEF"/>
    <w:rsid w:val="00B83FA4"/>
    <w:rsid w:val="00BA09C8"/>
    <w:rsid w:val="00BA6B55"/>
    <w:rsid w:val="00BB148A"/>
    <w:rsid w:val="00BC139A"/>
    <w:rsid w:val="00C06E3D"/>
    <w:rsid w:val="00C567DA"/>
    <w:rsid w:val="00C84B36"/>
    <w:rsid w:val="00CC0931"/>
    <w:rsid w:val="00CC499D"/>
    <w:rsid w:val="00D349B3"/>
    <w:rsid w:val="00D40C0E"/>
    <w:rsid w:val="00D41900"/>
    <w:rsid w:val="00D96134"/>
    <w:rsid w:val="00DF5AB6"/>
    <w:rsid w:val="00E52BDB"/>
    <w:rsid w:val="00E804FE"/>
    <w:rsid w:val="00EA2C83"/>
    <w:rsid w:val="00EE6C33"/>
    <w:rsid w:val="00EF49CD"/>
    <w:rsid w:val="00F127D6"/>
    <w:rsid w:val="00F16D3D"/>
    <w:rsid w:val="00F40C4E"/>
    <w:rsid w:val="00FA4EF6"/>
    <w:rsid w:val="00FA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4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9600D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9C8"/>
    <w:pPr>
      <w:spacing w:after="0" w:line="240" w:lineRule="auto"/>
    </w:pPr>
  </w:style>
  <w:style w:type="character" w:customStyle="1" w:styleId="CharAttribute0">
    <w:name w:val="CharAttribute0"/>
    <w:rsid w:val="00F40C4E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9600D0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">
    <w:name w:val="Нет списка1"/>
    <w:next w:val="a2"/>
    <w:semiHidden/>
    <w:rsid w:val="009600D0"/>
  </w:style>
  <w:style w:type="paragraph" w:customStyle="1" w:styleId="ParaAttribute30">
    <w:name w:val="ParaAttribute30"/>
    <w:rsid w:val="009600D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9600D0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9600D0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9600D0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9600D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rsid w:val="009600D0"/>
    <w:rPr>
      <w:vertAlign w:val="superscript"/>
    </w:rPr>
  </w:style>
  <w:style w:type="paragraph" w:customStyle="1" w:styleId="ParaAttribute38">
    <w:name w:val="ParaAttribute38"/>
    <w:rsid w:val="009600D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600D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600D0"/>
    <w:rPr>
      <w:rFonts w:ascii="Times New Roman" w:eastAsia="Times New Roman"/>
      <w:i/>
      <w:sz w:val="28"/>
    </w:rPr>
  </w:style>
  <w:style w:type="character" w:customStyle="1" w:styleId="a4">
    <w:name w:val="Без интервала Знак"/>
    <w:link w:val="a3"/>
    <w:uiPriority w:val="1"/>
    <w:rsid w:val="009600D0"/>
  </w:style>
  <w:style w:type="character" w:customStyle="1" w:styleId="CharAttribute511">
    <w:name w:val="CharAttribute511"/>
    <w:uiPriority w:val="99"/>
    <w:rsid w:val="009600D0"/>
    <w:rPr>
      <w:rFonts w:ascii="Times New Roman" w:eastAsia="Times New Roman"/>
      <w:sz w:val="28"/>
    </w:rPr>
  </w:style>
  <w:style w:type="character" w:customStyle="1" w:styleId="CharAttribute512">
    <w:name w:val="CharAttribute512"/>
    <w:rsid w:val="009600D0"/>
    <w:rPr>
      <w:rFonts w:ascii="Times New Roman" w:eastAsia="Times New Roman"/>
      <w:sz w:val="28"/>
    </w:rPr>
  </w:style>
  <w:style w:type="character" w:customStyle="1" w:styleId="CharAttribute3">
    <w:name w:val="CharAttribute3"/>
    <w:rsid w:val="009600D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600D0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9600D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9600D0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9600D0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9600D0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9600D0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9600D0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9600D0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600D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600D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9600D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9600D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600D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600D0"/>
    <w:rPr>
      <w:rFonts w:ascii="Times New Roman" w:eastAsia="Times New Roman"/>
      <w:sz w:val="28"/>
    </w:rPr>
  </w:style>
  <w:style w:type="character" w:customStyle="1" w:styleId="CharAttribute269">
    <w:name w:val="CharAttribute269"/>
    <w:rsid w:val="009600D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600D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600D0"/>
    <w:rPr>
      <w:rFonts w:ascii="Times New Roman" w:eastAsia="Times New Roman"/>
      <w:sz w:val="28"/>
    </w:rPr>
  </w:style>
  <w:style w:type="character" w:customStyle="1" w:styleId="CharAttribute273">
    <w:name w:val="CharAttribute273"/>
    <w:rsid w:val="009600D0"/>
    <w:rPr>
      <w:rFonts w:ascii="Times New Roman" w:eastAsia="Times New Roman"/>
      <w:sz w:val="28"/>
    </w:rPr>
  </w:style>
  <w:style w:type="character" w:customStyle="1" w:styleId="CharAttribute274">
    <w:name w:val="CharAttribute274"/>
    <w:rsid w:val="009600D0"/>
    <w:rPr>
      <w:rFonts w:ascii="Times New Roman" w:eastAsia="Times New Roman"/>
      <w:sz w:val="28"/>
    </w:rPr>
  </w:style>
  <w:style w:type="character" w:customStyle="1" w:styleId="CharAttribute275">
    <w:name w:val="CharAttribute275"/>
    <w:rsid w:val="009600D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600D0"/>
    <w:rPr>
      <w:rFonts w:ascii="Times New Roman" w:eastAsia="Times New Roman"/>
      <w:sz w:val="28"/>
    </w:rPr>
  </w:style>
  <w:style w:type="character" w:customStyle="1" w:styleId="CharAttribute277">
    <w:name w:val="CharAttribute277"/>
    <w:rsid w:val="009600D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600D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600D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600D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600D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600D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600D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600D0"/>
    <w:rPr>
      <w:rFonts w:ascii="Times New Roman" w:eastAsia="Times New Roman"/>
      <w:sz w:val="28"/>
    </w:rPr>
  </w:style>
  <w:style w:type="character" w:customStyle="1" w:styleId="CharAttribute285">
    <w:name w:val="CharAttribute285"/>
    <w:rsid w:val="009600D0"/>
    <w:rPr>
      <w:rFonts w:ascii="Times New Roman" w:eastAsia="Times New Roman"/>
      <w:sz w:val="28"/>
    </w:rPr>
  </w:style>
  <w:style w:type="character" w:customStyle="1" w:styleId="CharAttribute286">
    <w:name w:val="CharAttribute286"/>
    <w:rsid w:val="009600D0"/>
    <w:rPr>
      <w:rFonts w:ascii="Times New Roman" w:eastAsia="Times New Roman"/>
      <w:sz w:val="28"/>
    </w:rPr>
  </w:style>
  <w:style w:type="character" w:customStyle="1" w:styleId="CharAttribute287">
    <w:name w:val="CharAttribute287"/>
    <w:rsid w:val="009600D0"/>
    <w:rPr>
      <w:rFonts w:ascii="Times New Roman" w:eastAsia="Times New Roman"/>
      <w:sz w:val="28"/>
    </w:rPr>
  </w:style>
  <w:style w:type="character" w:customStyle="1" w:styleId="CharAttribute288">
    <w:name w:val="CharAttribute288"/>
    <w:rsid w:val="009600D0"/>
    <w:rPr>
      <w:rFonts w:ascii="Times New Roman" w:eastAsia="Times New Roman"/>
      <w:sz w:val="28"/>
    </w:rPr>
  </w:style>
  <w:style w:type="character" w:customStyle="1" w:styleId="CharAttribute289">
    <w:name w:val="CharAttribute289"/>
    <w:rsid w:val="009600D0"/>
    <w:rPr>
      <w:rFonts w:ascii="Times New Roman" w:eastAsia="Times New Roman"/>
      <w:sz w:val="28"/>
    </w:rPr>
  </w:style>
  <w:style w:type="character" w:customStyle="1" w:styleId="CharAttribute290">
    <w:name w:val="CharAttribute290"/>
    <w:rsid w:val="009600D0"/>
    <w:rPr>
      <w:rFonts w:ascii="Times New Roman" w:eastAsia="Times New Roman"/>
      <w:sz w:val="28"/>
    </w:rPr>
  </w:style>
  <w:style w:type="character" w:customStyle="1" w:styleId="CharAttribute291">
    <w:name w:val="CharAttribute291"/>
    <w:rsid w:val="009600D0"/>
    <w:rPr>
      <w:rFonts w:ascii="Times New Roman" w:eastAsia="Times New Roman"/>
      <w:sz w:val="28"/>
    </w:rPr>
  </w:style>
  <w:style w:type="character" w:customStyle="1" w:styleId="CharAttribute292">
    <w:name w:val="CharAttribute292"/>
    <w:rsid w:val="009600D0"/>
    <w:rPr>
      <w:rFonts w:ascii="Times New Roman" w:eastAsia="Times New Roman"/>
      <w:sz w:val="28"/>
    </w:rPr>
  </w:style>
  <w:style w:type="character" w:customStyle="1" w:styleId="CharAttribute293">
    <w:name w:val="CharAttribute293"/>
    <w:rsid w:val="009600D0"/>
    <w:rPr>
      <w:rFonts w:ascii="Times New Roman" w:eastAsia="Times New Roman"/>
      <w:sz w:val="28"/>
    </w:rPr>
  </w:style>
  <w:style w:type="character" w:customStyle="1" w:styleId="CharAttribute294">
    <w:name w:val="CharAttribute294"/>
    <w:rsid w:val="009600D0"/>
    <w:rPr>
      <w:rFonts w:ascii="Times New Roman" w:eastAsia="Times New Roman"/>
      <w:sz w:val="28"/>
    </w:rPr>
  </w:style>
  <w:style w:type="character" w:customStyle="1" w:styleId="CharAttribute295">
    <w:name w:val="CharAttribute295"/>
    <w:rsid w:val="009600D0"/>
    <w:rPr>
      <w:rFonts w:ascii="Times New Roman" w:eastAsia="Times New Roman"/>
      <w:sz w:val="28"/>
    </w:rPr>
  </w:style>
  <w:style w:type="character" w:customStyle="1" w:styleId="CharAttribute296">
    <w:name w:val="CharAttribute296"/>
    <w:rsid w:val="009600D0"/>
    <w:rPr>
      <w:rFonts w:ascii="Times New Roman" w:eastAsia="Times New Roman"/>
      <w:sz w:val="28"/>
    </w:rPr>
  </w:style>
  <w:style w:type="character" w:customStyle="1" w:styleId="CharAttribute297">
    <w:name w:val="CharAttribute297"/>
    <w:rsid w:val="009600D0"/>
    <w:rPr>
      <w:rFonts w:ascii="Times New Roman" w:eastAsia="Times New Roman"/>
      <w:sz w:val="28"/>
    </w:rPr>
  </w:style>
  <w:style w:type="character" w:customStyle="1" w:styleId="CharAttribute298">
    <w:name w:val="CharAttribute298"/>
    <w:rsid w:val="009600D0"/>
    <w:rPr>
      <w:rFonts w:ascii="Times New Roman" w:eastAsia="Times New Roman"/>
      <w:sz w:val="28"/>
    </w:rPr>
  </w:style>
  <w:style w:type="character" w:customStyle="1" w:styleId="CharAttribute299">
    <w:name w:val="CharAttribute299"/>
    <w:rsid w:val="009600D0"/>
    <w:rPr>
      <w:rFonts w:ascii="Times New Roman" w:eastAsia="Times New Roman"/>
      <w:sz w:val="28"/>
    </w:rPr>
  </w:style>
  <w:style w:type="character" w:customStyle="1" w:styleId="CharAttribute300">
    <w:name w:val="CharAttribute300"/>
    <w:rsid w:val="009600D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600D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600D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600D0"/>
    <w:rPr>
      <w:rFonts w:ascii="Times New Roman" w:eastAsia="Times New Roman"/>
      <w:sz w:val="28"/>
    </w:rPr>
  </w:style>
  <w:style w:type="character" w:customStyle="1" w:styleId="CharAttribute305">
    <w:name w:val="CharAttribute305"/>
    <w:rsid w:val="009600D0"/>
    <w:rPr>
      <w:rFonts w:ascii="Times New Roman" w:eastAsia="Times New Roman"/>
      <w:sz w:val="28"/>
    </w:rPr>
  </w:style>
  <w:style w:type="character" w:customStyle="1" w:styleId="CharAttribute306">
    <w:name w:val="CharAttribute306"/>
    <w:rsid w:val="009600D0"/>
    <w:rPr>
      <w:rFonts w:ascii="Times New Roman" w:eastAsia="Times New Roman"/>
      <w:sz w:val="28"/>
    </w:rPr>
  </w:style>
  <w:style w:type="character" w:customStyle="1" w:styleId="CharAttribute307">
    <w:name w:val="CharAttribute307"/>
    <w:rsid w:val="009600D0"/>
    <w:rPr>
      <w:rFonts w:ascii="Times New Roman" w:eastAsia="Times New Roman"/>
      <w:sz w:val="28"/>
    </w:rPr>
  </w:style>
  <w:style w:type="character" w:customStyle="1" w:styleId="CharAttribute308">
    <w:name w:val="CharAttribute308"/>
    <w:rsid w:val="009600D0"/>
    <w:rPr>
      <w:rFonts w:ascii="Times New Roman" w:eastAsia="Times New Roman"/>
      <w:sz w:val="28"/>
    </w:rPr>
  </w:style>
  <w:style w:type="character" w:customStyle="1" w:styleId="CharAttribute309">
    <w:name w:val="CharAttribute309"/>
    <w:rsid w:val="009600D0"/>
    <w:rPr>
      <w:rFonts w:ascii="Times New Roman" w:eastAsia="Times New Roman"/>
      <w:sz w:val="28"/>
    </w:rPr>
  </w:style>
  <w:style w:type="character" w:customStyle="1" w:styleId="CharAttribute310">
    <w:name w:val="CharAttribute310"/>
    <w:rsid w:val="009600D0"/>
    <w:rPr>
      <w:rFonts w:ascii="Times New Roman" w:eastAsia="Times New Roman"/>
      <w:sz w:val="28"/>
    </w:rPr>
  </w:style>
  <w:style w:type="character" w:customStyle="1" w:styleId="CharAttribute311">
    <w:name w:val="CharAttribute311"/>
    <w:rsid w:val="009600D0"/>
    <w:rPr>
      <w:rFonts w:ascii="Times New Roman" w:eastAsia="Times New Roman"/>
      <w:sz w:val="28"/>
    </w:rPr>
  </w:style>
  <w:style w:type="character" w:customStyle="1" w:styleId="CharAttribute312">
    <w:name w:val="CharAttribute312"/>
    <w:rsid w:val="009600D0"/>
    <w:rPr>
      <w:rFonts w:ascii="Times New Roman" w:eastAsia="Times New Roman"/>
      <w:sz w:val="28"/>
    </w:rPr>
  </w:style>
  <w:style w:type="character" w:customStyle="1" w:styleId="CharAttribute313">
    <w:name w:val="CharAttribute313"/>
    <w:rsid w:val="009600D0"/>
    <w:rPr>
      <w:rFonts w:ascii="Times New Roman" w:eastAsia="Times New Roman"/>
      <w:sz w:val="28"/>
    </w:rPr>
  </w:style>
  <w:style w:type="character" w:customStyle="1" w:styleId="CharAttribute314">
    <w:name w:val="CharAttribute314"/>
    <w:rsid w:val="009600D0"/>
    <w:rPr>
      <w:rFonts w:ascii="Times New Roman" w:eastAsia="Times New Roman"/>
      <w:sz w:val="28"/>
    </w:rPr>
  </w:style>
  <w:style w:type="character" w:customStyle="1" w:styleId="CharAttribute315">
    <w:name w:val="CharAttribute315"/>
    <w:rsid w:val="009600D0"/>
    <w:rPr>
      <w:rFonts w:ascii="Times New Roman" w:eastAsia="Times New Roman"/>
      <w:sz w:val="28"/>
    </w:rPr>
  </w:style>
  <w:style w:type="character" w:customStyle="1" w:styleId="CharAttribute316">
    <w:name w:val="CharAttribute316"/>
    <w:rsid w:val="009600D0"/>
    <w:rPr>
      <w:rFonts w:ascii="Times New Roman" w:eastAsia="Times New Roman"/>
      <w:sz w:val="28"/>
    </w:rPr>
  </w:style>
  <w:style w:type="character" w:customStyle="1" w:styleId="CharAttribute317">
    <w:name w:val="CharAttribute317"/>
    <w:rsid w:val="009600D0"/>
    <w:rPr>
      <w:rFonts w:ascii="Times New Roman" w:eastAsia="Times New Roman"/>
      <w:sz w:val="28"/>
    </w:rPr>
  </w:style>
  <w:style w:type="character" w:customStyle="1" w:styleId="CharAttribute318">
    <w:name w:val="CharAttribute318"/>
    <w:rsid w:val="009600D0"/>
    <w:rPr>
      <w:rFonts w:ascii="Times New Roman" w:eastAsia="Times New Roman"/>
      <w:sz w:val="28"/>
    </w:rPr>
  </w:style>
  <w:style w:type="character" w:customStyle="1" w:styleId="CharAttribute319">
    <w:name w:val="CharAttribute319"/>
    <w:rsid w:val="009600D0"/>
    <w:rPr>
      <w:rFonts w:ascii="Times New Roman" w:eastAsia="Times New Roman"/>
      <w:sz w:val="28"/>
    </w:rPr>
  </w:style>
  <w:style w:type="character" w:customStyle="1" w:styleId="CharAttribute320">
    <w:name w:val="CharAttribute320"/>
    <w:rsid w:val="009600D0"/>
    <w:rPr>
      <w:rFonts w:ascii="Times New Roman" w:eastAsia="Times New Roman"/>
      <w:sz w:val="28"/>
    </w:rPr>
  </w:style>
  <w:style w:type="character" w:customStyle="1" w:styleId="CharAttribute321">
    <w:name w:val="CharAttribute321"/>
    <w:rsid w:val="009600D0"/>
    <w:rPr>
      <w:rFonts w:ascii="Times New Roman" w:eastAsia="Times New Roman"/>
      <w:sz w:val="28"/>
    </w:rPr>
  </w:style>
  <w:style w:type="character" w:customStyle="1" w:styleId="CharAttribute322">
    <w:name w:val="CharAttribute322"/>
    <w:rsid w:val="009600D0"/>
    <w:rPr>
      <w:rFonts w:ascii="Times New Roman" w:eastAsia="Times New Roman"/>
      <w:sz w:val="28"/>
    </w:rPr>
  </w:style>
  <w:style w:type="character" w:customStyle="1" w:styleId="CharAttribute323">
    <w:name w:val="CharAttribute323"/>
    <w:rsid w:val="009600D0"/>
    <w:rPr>
      <w:rFonts w:ascii="Times New Roman" w:eastAsia="Times New Roman"/>
      <w:sz w:val="28"/>
    </w:rPr>
  </w:style>
  <w:style w:type="character" w:customStyle="1" w:styleId="CharAttribute324">
    <w:name w:val="CharAttribute324"/>
    <w:rsid w:val="009600D0"/>
    <w:rPr>
      <w:rFonts w:ascii="Times New Roman" w:eastAsia="Times New Roman"/>
      <w:sz w:val="28"/>
    </w:rPr>
  </w:style>
  <w:style w:type="character" w:customStyle="1" w:styleId="CharAttribute325">
    <w:name w:val="CharAttribute325"/>
    <w:rsid w:val="009600D0"/>
    <w:rPr>
      <w:rFonts w:ascii="Times New Roman" w:eastAsia="Times New Roman"/>
      <w:sz w:val="28"/>
    </w:rPr>
  </w:style>
  <w:style w:type="character" w:customStyle="1" w:styleId="CharAttribute326">
    <w:name w:val="CharAttribute326"/>
    <w:rsid w:val="009600D0"/>
    <w:rPr>
      <w:rFonts w:ascii="Times New Roman" w:eastAsia="Times New Roman"/>
      <w:sz w:val="28"/>
    </w:rPr>
  </w:style>
  <w:style w:type="character" w:customStyle="1" w:styleId="CharAttribute327">
    <w:name w:val="CharAttribute327"/>
    <w:rsid w:val="009600D0"/>
    <w:rPr>
      <w:rFonts w:ascii="Times New Roman" w:eastAsia="Times New Roman"/>
      <w:sz w:val="28"/>
    </w:rPr>
  </w:style>
  <w:style w:type="character" w:customStyle="1" w:styleId="CharAttribute328">
    <w:name w:val="CharAttribute328"/>
    <w:rsid w:val="009600D0"/>
    <w:rPr>
      <w:rFonts w:ascii="Times New Roman" w:eastAsia="Times New Roman"/>
      <w:sz w:val="28"/>
    </w:rPr>
  </w:style>
  <w:style w:type="character" w:customStyle="1" w:styleId="CharAttribute329">
    <w:name w:val="CharAttribute329"/>
    <w:rsid w:val="009600D0"/>
    <w:rPr>
      <w:rFonts w:ascii="Times New Roman" w:eastAsia="Times New Roman"/>
      <w:sz w:val="28"/>
    </w:rPr>
  </w:style>
  <w:style w:type="character" w:customStyle="1" w:styleId="CharAttribute330">
    <w:name w:val="CharAttribute330"/>
    <w:rsid w:val="009600D0"/>
    <w:rPr>
      <w:rFonts w:ascii="Times New Roman" w:eastAsia="Times New Roman"/>
      <w:sz w:val="28"/>
    </w:rPr>
  </w:style>
  <w:style w:type="character" w:customStyle="1" w:styleId="CharAttribute331">
    <w:name w:val="CharAttribute331"/>
    <w:rsid w:val="009600D0"/>
    <w:rPr>
      <w:rFonts w:ascii="Times New Roman" w:eastAsia="Times New Roman"/>
      <w:sz w:val="28"/>
    </w:rPr>
  </w:style>
  <w:style w:type="character" w:customStyle="1" w:styleId="CharAttribute332">
    <w:name w:val="CharAttribute332"/>
    <w:rsid w:val="009600D0"/>
    <w:rPr>
      <w:rFonts w:ascii="Times New Roman" w:eastAsia="Times New Roman"/>
      <w:sz w:val="28"/>
    </w:rPr>
  </w:style>
  <w:style w:type="character" w:customStyle="1" w:styleId="CharAttribute333">
    <w:name w:val="CharAttribute333"/>
    <w:rsid w:val="009600D0"/>
    <w:rPr>
      <w:rFonts w:ascii="Times New Roman" w:eastAsia="Times New Roman"/>
      <w:sz w:val="28"/>
    </w:rPr>
  </w:style>
  <w:style w:type="character" w:customStyle="1" w:styleId="CharAttribute334">
    <w:name w:val="CharAttribute334"/>
    <w:rsid w:val="009600D0"/>
    <w:rPr>
      <w:rFonts w:ascii="Times New Roman" w:eastAsia="Times New Roman"/>
      <w:sz w:val="28"/>
    </w:rPr>
  </w:style>
  <w:style w:type="character" w:customStyle="1" w:styleId="CharAttribute335">
    <w:name w:val="CharAttribute335"/>
    <w:rsid w:val="009600D0"/>
    <w:rPr>
      <w:rFonts w:ascii="Times New Roman" w:eastAsia="Times New Roman"/>
      <w:sz w:val="28"/>
    </w:rPr>
  </w:style>
  <w:style w:type="character" w:customStyle="1" w:styleId="CharAttribute514">
    <w:name w:val="CharAttribute514"/>
    <w:rsid w:val="009600D0"/>
    <w:rPr>
      <w:rFonts w:ascii="Times New Roman" w:eastAsia="Times New Roman"/>
      <w:sz w:val="28"/>
    </w:rPr>
  </w:style>
  <w:style w:type="character" w:customStyle="1" w:styleId="CharAttribute520">
    <w:name w:val="CharAttribute520"/>
    <w:rsid w:val="009600D0"/>
    <w:rPr>
      <w:rFonts w:ascii="Times New Roman" w:eastAsia="Times New Roman"/>
      <w:sz w:val="28"/>
    </w:rPr>
  </w:style>
  <w:style w:type="character" w:customStyle="1" w:styleId="CharAttribute521">
    <w:name w:val="CharAttribute521"/>
    <w:rsid w:val="009600D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600D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600D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600D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600D0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9600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600D0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600D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00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600D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9600D0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00D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9600D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600D0"/>
    <w:rPr>
      <w:rFonts w:ascii="Times New Roman" w:eastAsia="Times New Roman"/>
      <w:sz w:val="28"/>
    </w:rPr>
  </w:style>
  <w:style w:type="character" w:customStyle="1" w:styleId="CharAttribute534">
    <w:name w:val="CharAttribute534"/>
    <w:rsid w:val="009600D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600D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600D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600D0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600D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9600D0"/>
    <w:rPr>
      <w:rFonts w:ascii="Times New Roman" w:eastAsia="Times New Roman"/>
      <w:sz w:val="28"/>
    </w:rPr>
  </w:style>
  <w:style w:type="character" w:customStyle="1" w:styleId="CharAttribute499">
    <w:name w:val="CharAttribute499"/>
    <w:rsid w:val="009600D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600D0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9600D0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9600D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600D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9600D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600D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600D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600D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600D0"/>
  </w:style>
  <w:style w:type="table" w:styleId="af9">
    <w:name w:val="Table Grid"/>
    <w:basedOn w:val="a1"/>
    <w:uiPriority w:val="59"/>
    <w:rsid w:val="009600D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96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1847C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1847C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4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9600D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9C8"/>
    <w:pPr>
      <w:spacing w:after="0" w:line="240" w:lineRule="auto"/>
    </w:pPr>
  </w:style>
  <w:style w:type="character" w:customStyle="1" w:styleId="CharAttribute0">
    <w:name w:val="CharAttribute0"/>
    <w:rsid w:val="00F40C4E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9600D0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">
    <w:name w:val="Нет списка1"/>
    <w:next w:val="a2"/>
    <w:semiHidden/>
    <w:rsid w:val="009600D0"/>
  </w:style>
  <w:style w:type="paragraph" w:customStyle="1" w:styleId="ParaAttribute30">
    <w:name w:val="ParaAttribute30"/>
    <w:rsid w:val="009600D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99"/>
    <w:qFormat/>
    <w:rsid w:val="009600D0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9600D0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9600D0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rsid w:val="009600D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9">
    <w:name w:val="footnote reference"/>
    <w:uiPriority w:val="99"/>
    <w:semiHidden/>
    <w:rsid w:val="009600D0"/>
    <w:rPr>
      <w:vertAlign w:val="superscript"/>
    </w:rPr>
  </w:style>
  <w:style w:type="paragraph" w:customStyle="1" w:styleId="ParaAttribute38">
    <w:name w:val="ParaAttribute38"/>
    <w:rsid w:val="009600D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600D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600D0"/>
    <w:rPr>
      <w:rFonts w:ascii="Times New Roman" w:eastAsia="Times New Roman"/>
      <w:i/>
      <w:sz w:val="28"/>
    </w:rPr>
  </w:style>
  <w:style w:type="character" w:customStyle="1" w:styleId="a4">
    <w:name w:val="Без интервала Знак"/>
    <w:link w:val="a3"/>
    <w:uiPriority w:val="1"/>
    <w:rsid w:val="009600D0"/>
  </w:style>
  <w:style w:type="character" w:customStyle="1" w:styleId="CharAttribute511">
    <w:name w:val="CharAttribute511"/>
    <w:uiPriority w:val="99"/>
    <w:rsid w:val="009600D0"/>
    <w:rPr>
      <w:rFonts w:ascii="Times New Roman" w:eastAsia="Times New Roman"/>
      <w:sz w:val="28"/>
    </w:rPr>
  </w:style>
  <w:style w:type="character" w:customStyle="1" w:styleId="CharAttribute512">
    <w:name w:val="CharAttribute512"/>
    <w:rsid w:val="009600D0"/>
    <w:rPr>
      <w:rFonts w:ascii="Times New Roman" w:eastAsia="Times New Roman"/>
      <w:sz w:val="28"/>
    </w:rPr>
  </w:style>
  <w:style w:type="character" w:customStyle="1" w:styleId="CharAttribute3">
    <w:name w:val="CharAttribute3"/>
    <w:rsid w:val="009600D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600D0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9600D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9600D0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9600D0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9600D0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9600D0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9600D0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9600D0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600D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600D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9600D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9600D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600D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600D0"/>
    <w:rPr>
      <w:rFonts w:ascii="Times New Roman" w:eastAsia="Times New Roman"/>
      <w:sz w:val="28"/>
    </w:rPr>
  </w:style>
  <w:style w:type="character" w:customStyle="1" w:styleId="CharAttribute269">
    <w:name w:val="CharAttribute269"/>
    <w:rsid w:val="009600D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600D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600D0"/>
    <w:rPr>
      <w:rFonts w:ascii="Times New Roman" w:eastAsia="Times New Roman"/>
      <w:sz w:val="28"/>
    </w:rPr>
  </w:style>
  <w:style w:type="character" w:customStyle="1" w:styleId="CharAttribute273">
    <w:name w:val="CharAttribute273"/>
    <w:rsid w:val="009600D0"/>
    <w:rPr>
      <w:rFonts w:ascii="Times New Roman" w:eastAsia="Times New Roman"/>
      <w:sz w:val="28"/>
    </w:rPr>
  </w:style>
  <w:style w:type="character" w:customStyle="1" w:styleId="CharAttribute274">
    <w:name w:val="CharAttribute274"/>
    <w:rsid w:val="009600D0"/>
    <w:rPr>
      <w:rFonts w:ascii="Times New Roman" w:eastAsia="Times New Roman"/>
      <w:sz w:val="28"/>
    </w:rPr>
  </w:style>
  <w:style w:type="character" w:customStyle="1" w:styleId="CharAttribute275">
    <w:name w:val="CharAttribute275"/>
    <w:rsid w:val="009600D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600D0"/>
    <w:rPr>
      <w:rFonts w:ascii="Times New Roman" w:eastAsia="Times New Roman"/>
      <w:sz w:val="28"/>
    </w:rPr>
  </w:style>
  <w:style w:type="character" w:customStyle="1" w:styleId="CharAttribute277">
    <w:name w:val="CharAttribute277"/>
    <w:rsid w:val="009600D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600D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600D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600D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600D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600D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600D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600D0"/>
    <w:rPr>
      <w:rFonts w:ascii="Times New Roman" w:eastAsia="Times New Roman"/>
      <w:sz w:val="28"/>
    </w:rPr>
  </w:style>
  <w:style w:type="character" w:customStyle="1" w:styleId="CharAttribute285">
    <w:name w:val="CharAttribute285"/>
    <w:rsid w:val="009600D0"/>
    <w:rPr>
      <w:rFonts w:ascii="Times New Roman" w:eastAsia="Times New Roman"/>
      <w:sz w:val="28"/>
    </w:rPr>
  </w:style>
  <w:style w:type="character" w:customStyle="1" w:styleId="CharAttribute286">
    <w:name w:val="CharAttribute286"/>
    <w:rsid w:val="009600D0"/>
    <w:rPr>
      <w:rFonts w:ascii="Times New Roman" w:eastAsia="Times New Roman"/>
      <w:sz w:val="28"/>
    </w:rPr>
  </w:style>
  <w:style w:type="character" w:customStyle="1" w:styleId="CharAttribute287">
    <w:name w:val="CharAttribute287"/>
    <w:rsid w:val="009600D0"/>
    <w:rPr>
      <w:rFonts w:ascii="Times New Roman" w:eastAsia="Times New Roman"/>
      <w:sz w:val="28"/>
    </w:rPr>
  </w:style>
  <w:style w:type="character" w:customStyle="1" w:styleId="CharAttribute288">
    <w:name w:val="CharAttribute288"/>
    <w:rsid w:val="009600D0"/>
    <w:rPr>
      <w:rFonts w:ascii="Times New Roman" w:eastAsia="Times New Roman"/>
      <w:sz w:val="28"/>
    </w:rPr>
  </w:style>
  <w:style w:type="character" w:customStyle="1" w:styleId="CharAttribute289">
    <w:name w:val="CharAttribute289"/>
    <w:rsid w:val="009600D0"/>
    <w:rPr>
      <w:rFonts w:ascii="Times New Roman" w:eastAsia="Times New Roman"/>
      <w:sz w:val="28"/>
    </w:rPr>
  </w:style>
  <w:style w:type="character" w:customStyle="1" w:styleId="CharAttribute290">
    <w:name w:val="CharAttribute290"/>
    <w:rsid w:val="009600D0"/>
    <w:rPr>
      <w:rFonts w:ascii="Times New Roman" w:eastAsia="Times New Roman"/>
      <w:sz w:val="28"/>
    </w:rPr>
  </w:style>
  <w:style w:type="character" w:customStyle="1" w:styleId="CharAttribute291">
    <w:name w:val="CharAttribute291"/>
    <w:rsid w:val="009600D0"/>
    <w:rPr>
      <w:rFonts w:ascii="Times New Roman" w:eastAsia="Times New Roman"/>
      <w:sz w:val="28"/>
    </w:rPr>
  </w:style>
  <w:style w:type="character" w:customStyle="1" w:styleId="CharAttribute292">
    <w:name w:val="CharAttribute292"/>
    <w:rsid w:val="009600D0"/>
    <w:rPr>
      <w:rFonts w:ascii="Times New Roman" w:eastAsia="Times New Roman"/>
      <w:sz w:val="28"/>
    </w:rPr>
  </w:style>
  <w:style w:type="character" w:customStyle="1" w:styleId="CharAttribute293">
    <w:name w:val="CharAttribute293"/>
    <w:rsid w:val="009600D0"/>
    <w:rPr>
      <w:rFonts w:ascii="Times New Roman" w:eastAsia="Times New Roman"/>
      <w:sz w:val="28"/>
    </w:rPr>
  </w:style>
  <w:style w:type="character" w:customStyle="1" w:styleId="CharAttribute294">
    <w:name w:val="CharAttribute294"/>
    <w:rsid w:val="009600D0"/>
    <w:rPr>
      <w:rFonts w:ascii="Times New Roman" w:eastAsia="Times New Roman"/>
      <w:sz w:val="28"/>
    </w:rPr>
  </w:style>
  <w:style w:type="character" w:customStyle="1" w:styleId="CharAttribute295">
    <w:name w:val="CharAttribute295"/>
    <w:rsid w:val="009600D0"/>
    <w:rPr>
      <w:rFonts w:ascii="Times New Roman" w:eastAsia="Times New Roman"/>
      <w:sz w:val="28"/>
    </w:rPr>
  </w:style>
  <w:style w:type="character" w:customStyle="1" w:styleId="CharAttribute296">
    <w:name w:val="CharAttribute296"/>
    <w:rsid w:val="009600D0"/>
    <w:rPr>
      <w:rFonts w:ascii="Times New Roman" w:eastAsia="Times New Roman"/>
      <w:sz w:val="28"/>
    </w:rPr>
  </w:style>
  <w:style w:type="character" w:customStyle="1" w:styleId="CharAttribute297">
    <w:name w:val="CharAttribute297"/>
    <w:rsid w:val="009600D0"/>
    <w:rPr>
      <w:rFonts w:ascii="Times New Roman" w:eastAsia="Times New Roman"/>
      <w:sz w:val="28"/>
    </w:rPr>
  </w:style>
  <w:style w:type="character" w:customStyle="1" w:styleId="CharAttribute298">
    <w:name w:val="CharAttribute298"/>
    <w:rsid w:val="009600D0"/>
    <w:rPr>
      <w:rFonts w:ascii="Times New Roman" w:eastAsia="Times New Roman"/>
      <w:sz w:val="28"/>
    </w:rPr>
  </w:style>
  <w:style w:type="character" w:customStyle="1" w:styleId="CharAttribute299">
    <w:name w:val="CharAttribute299"/>
    <w:rsid w:val="009600D0"/>
    <w:rPr>
      <w:rFonts w:ascii="Times New Roman" w:eastAsia="Times New Roman"/>
      <w:sz w:val="28"/>
    </w:rPr>
  </w:style>
  <w:style w:type="character" w:customStyle="1" w:styleId="CharAttribute300">
    <w:name w:val="CharAttribute300"/>
    <w:rsid w:val="009600D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600D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600D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600D0"/>
    <w:rPr>
      <w:rFonts w:ascii="Times New Roman" w:eastAsia="Times New Roman"/>
      <w:sz w:val="28"/>
    </w:rPr>
  </w:style>
  <w:style w:type="character" w:customStyle="1" w:styleId="CharAttribute305">
    <w:name w:val="CharAttribute305"/>
    <w:rsid w:val="009600D0"/>
    <w:rPr>
      <w:rFonts w:ascii="Times New Roman" w:eastAsia="Times New Roman"/>
      <w:sz w:val="28"/>
    </w:rPr>
  </w:style>
  <w:style w:type="character" w:customStyle="1" w:styleId="CharAttribute306">
    <w:name w:val="CharAttribute306"/>
    <w:rsid w:val="009600D0"/>
    <w:rPr>
      <w:rFonts w:ascii="Times New Roman" w:eastAsia="Times New Roman"/>
      <w:sz w:val="28"/>
    </w:rPr>
  </w:style>
  <w:style w:type="character" w:customStyle="1" w:styleId="CharAttribute307">
    <w:name w:val="CharAttribute307"/>
    <w:rsid w:val="009600D0"/>
    <w:rPr>
      <w:rFonts w:ascii="Times New Roman" w:eastAsia="Times New Roman"/>
      <w:sz w:val="28"/>
    </w:rPr>
  </w:style>
  <w:style w:type="character" w:customStyle="1" w:styleId="CharAttribute308">
    <w:name w:val="CharAttribute308"/>
    <w:rsid w:val="009600D0"/>
    <w:rPr>
      <w:rFonts w:ascii="Times New Roman" w:eastAsia="Times New Roman"/>
      <w:sz w:val="28"/>
    </w:rPr>
  </w:style>
  <w:style w:type="character" w:customStyle="1" w:styleId="CharAttribute309">
    <w:name w:val="CharAttribute309"/>
    <w:rsid w:val="009600D0"/>
    <w:rPr>
      <w:rFonts w:ascii="Times New Roman" w:eastAsia="Times New Roman"/>
      <w:sz w:val="28"/>
    </w:rPr>
  </w:style>
  <w:style w:type="character" w:customStyle="1" w:styleId="CharAttribute310">
    <w:name w:val="CharAttribute310"/>
    <w:rsid w:val="009600D0"/>
    <w:rPr>
      <w:rFonts w:ascii="Times New Roman" w:eastAsia="Times New Roman"/>
      <w:sz w:val="28"/>
    </w:rPr>
  </w:style>
  <w:style w:type="character" w:customStyle="1" w:styleId="CharAttribute311">
    <w:name w:val="CharAttribute311"/>
    <w:rsid w:val="009600D0"/>
    <w:rPr>
      <w:rFonts w:ascii="Times New Roman" w:eastAsia="Times New Roman"/>
      <w:sz w:val="28"/>
    </w:rPr>
  </w:style>
  <w:style w:type="character" w:customStyle="1" w:styleId="CharAttribute312">
    <w:name w:val="CharAttribute312"/>
    <w:rsid w:val="009600D0"/>
    <w:rPr>
      <w:rFonts w:ascii="Times New Roman" w:eastAsia="Times New Roman"/>
      <w:sz w:val="28"/>
    </w:rPr>
  </w:style>
  <w:style w:type="character" w:customStyle="1" w:styleId="CharAttribute313">
    <w:name w:val="CharAttribute313"/>
    <w:rsid w:val="009600D0"/>
    <w:rPr>
      <w:rFonts w:ascii="Times New Roman" w:eastAsia="Times New Roman"/>
      <w:sz w:val="28"/>
    </w:rPr>
  </w:style>
  <w:style w:type="character" w:customStyle="1" w:styleId="CharAttribute314">
    <w:name w:val="CharAttribute314"/>
    <w:rsid w:val="009600D0"/>
    <w:rPr>
      <w:rFonts w:ascii="Times New Roman" w:eastAsia="Times New Roman"/>
      <w:sz w:val="28"/>
    </w:rPr>
  </w:style>
  <w:style w:type="character" w:customStyle="1" w:styleId="CharAttribute315">
    <w:name w:val="CharAttribute315"/>
    <w:rsid w:val="009600D0"/>
    <w:rPr>
      <w:rFonts w:ascii="Times New Roman" w:eastAsia="Times New Roman"/>
      <w:sz w:val="28"/>
    </w:rPr>
  </w:style>
  <w:style w:type="character" w:customStyle="1" w:styleId="CharAttribute316">
    <w:name w:val="CharAttribute316"/>
    <w:rsid w:val="009600D0"/>
    <w:rPr>
      <w:rFonts w:ascii="Times New Roman" w:eastAsia="Times New Roman"/>
      <w:sz w:val="28"/>
    </w:rPr>
  </w:style>
  <w:style w:type="character" w:customStyle="1" w:styleId="CharAttribute317">
    <w:name w:val="CharAttribute317"/>
    <w:rsid w:val="009600D0"/>
    <w:rPr>
      <w:rFonts w:ascii="Times New Roman" w:eastAsia="Times New Roman"/>
      <w:sz w:val="28"/>
    </w:rPr>
  </w:style>
  <w:style w:type="character" w:customStyle="1" w:styleId="CharAttribute318">
    <w:name w:val="CharAttribute318"/>
    <w:rsid w:val="009600D0"/>
    <w:rPr>
      <w:rFonts w:ascii="Times New Roman" w:eastAsia="Times New Roman"/>
      <w:sz w:val="28"/>
    </w:rPr>
  </w:style>
  <w:style w:type="character" w:customStyle="1" w:styleId="CharAttribute319">
    <w:name w:val="CharAttribute319"/>
    <w:rsid w:val="009600D0"/>
    <w:rPr>
      <w:rFonts w:ascii="Times New Roman" w:eastAsia="Times New Roman"/>
      <w:sz w:val="28"/>
    </w:rPr>
  </w:style>
  <w:style w:type="character" w:customStyle="1" w:styleId="CharAttribute320">
    <w:name w:val="CharAttribute320"/>
    <w:rsid w:val="009600D0"/>
    <w:rPr>
      <w:rFonts w:ascii="Times New Roman" w:eastAsia="Times New Roman"/>
      <w:sz w:val="28"/>
    </w:rPr>
  </w:style>
  <w:style w:type="character" w:customStyle="1" w:styleId="CharAttribute321">
    <w:name w:val="CharAttribute321"/>
    <w:rsid w:val="009600D0"/>
    <w:rPr>
      <w:rFonts w:ascii="Times New Roman" w:eastAsia="Times New Roman"/>
      <w:sz w:val="28"/>
    </w:rPr>
  </w:style>
  <w:style w:type="character" w:customStyle="1" w:styleId="CharAttribute322">
    <w:name w:val="CharAttribute322"/>
    <w:rsid w:val="009600D0"/>
    <w:rPr>
      <w:rFonts w:ascii="Times New Roman" w:eastAsia="Times New Roman"/>
      <w:sz w:val="28"/>
    </w:rPr>
  </w:style>
  <w:style w:type="character" w:customStyle="1" w:styleId="CharAttribute323">
    <w:name w:val="CharAttribute323"/>
    <w:rsid w:val="009600D0"/>
    <w:rPr>
      <w:rFonts w:ascii="Times New Roman" w:eastAsia="Times New Roman"/>
      <w:sz w:val="28"/>
    </w:rPr>
  </w:style>
  <w:style w:type="character" w:customStyle="1" w:styleId="CharAttribute324">
    <w:name w:val="CharAttribute324"/>
    <w:rsid w:val="009600D0"/>
    <w:rPr>
      <w:rFonts w:ascii="Times New Roman" w:eastAsia="Times New Roman"/>
      <w:sz w:val="28"/>
    </w:rPr>
  </w:style>
  <w:style w:type="character" w:customStyle="1" w:styleId="CharAttribute325">
    <w:name w:val="CharAttribute325"/>
    <w:rsid w:val="009600D0"/>
    <w:rPr>
      <w:rFonts w:ascii="Times New Roman" w:eastAsia="Times New Roman"/>
      <w:sz w:val="28"/>
    </w:rPr>
  </w:style>
  <w:style w:type="character" w:customStyle="1" w:styleId="CharAttribute326">
    <w:name w:val="CharAttribute326"/>
    <w:rsid w:val="009600D0"/>
    <w:rPr>
      <w:rFonts w:ascii="Times New Roman" w:eastAsia="Times New Roman"/>
      <w:sz w:val="28"/>
    </w:rPr>
  </w:style>
  <w:style w:type="character" w:customStyle="1" w:styleId="CharAttribute327">
    <w:name w:val="CharAttribute327"/>
    <w:rsid w:val="009600D0"/>
    <w:rPr>
      <w:rFonts w:ascii="Times New Roman" w:eastAsia="Times New Roman"/>
      <w:sz w:val="28"/>
    </w:rPr>
  </w:style>
  <w:style w:type="character" w:customStyle="1" w:styleId="CharAttribute328">
    <w:name w:val="CharAttribute328"/>
    <w:rsid w:val="009600D0"/>
    <w:rPr>
      <w:rFonts w:ascii="Times New Roman" w:eastAsia="Times New Roman"/>
      <w:sz w:val="28"/>
    </w:rPr>
  </w:style>
  <w:style w:type="character" w:customStyle="1" w:styleId="CharAttribute329">
    <w:name w:val="CharAttribute329"/>
    <w:rsid w:val="009600D0"/>
    <w:rPr>
      <w:rFonts w:ascii="Times New Roman" w:eastAsia="Times New Roman"/>
      <w:sz w:val="28"/>
    </w:rPr>
  </w:style>
  <w:style w:type="character" w:customStyle="1" w:styleId="CharAttribute330">
    <w:name w:val="CharAttribute330"/>
    <w:rsid w:val="009600D0"/>
    <w:rPr>
      <w:rFonts w:ascii="Times New Roman" w:eastAsia="Times New Roman"/>
      <w:sz w:val="28"/>
    </w:rPr>
  </w:style>
  <w:style w:type="character" w:customStyle="1" w:styleId="CharAttribute331">
    <w:name w:val="CharAttribute331"/>
    <w:rsid w:val="009600D0"/>
    <w:rPr>
      <w:rFonts w:ascii="Times New Roman" w:eastAsia="Times New Roman"/>
      <w:sz w:val="28"/>
    </w:rPr>
  </w:style>
  <w:style w:type="character" w:customStyle="1" w:styleId="CharAttribute332">
    <w:name w:val="CharAttribute332"/>
    <w:rsid w:val="009600D0"/>
    <w:rPr>
      <w:rFonts w:ascii="Times New Roman" w:eastAsia="Times New Roman"/>
      <w:sz w:val="28"/>
    </w:rPr>
  </w:style>
  <w:style w:type="character" w:customStyle="1" w:styleId="CharAttribute333">
    <w:name w:val="CharAttribute333"/>
    <w:rsid w:val="009600D0"/>
    <w:rPr>
      <w:rFonts w:ascii="Times New Roman" w:eastAsia="Times New Roman"/>
      <w:sz w:val="28"/>
    </w:rPr>
  </w:style>
  <w:style w:type="character" w:customStyle="1" w:styleId="CharAttribute334">
    <w:name w:val="CharAttribute334"/>
    <w:rsid w:val="009600D0"/>
    <w:rPr>
      <w:rFonts w:ascii="Times New Roman" w:eastAsia="Times New Roman"/>
      <w:sz w:val="28"/>
    </w:rPr>
  </w:style>
  <w:style w:type="character" w:customStyle="1" w:styleId="CharAttribute335">
    <w:name w:val="CharAttribute335"/>
    <w:rsid w:val="009600D0"/>
    <w:rPr>
      <w:rFonts w:ascii="Times New Roman" w:eastAsia="Times New Roman"/>
      <w:sz w:val="28"/>
    </w:rPr>
  </w:style>
  <w:style w:type="character" w:customStyle="1" w:styleId="CharAttribute514">
    <w:name w:val="CharAttribute514"/>
    <w:rsid w:val="009600D0"/>
    <w:rPr>
      <w:rFonts w:ascii="Times New Roman" w:eastAsia="Times New Roman"/>
      <w:sz w:val="28"/>
    </w:rPr>
  </w:style>
  <w:style w:type="character" w:customStyle="1" w:styleId="CharAttribute520">
    <w:name w:val="CharAttribute520"/>
    <w:rsid w:val="009600D0"/>
    <w:rPr>
      <w:rFonts w:ascii="Times New Roman" w:eastAsia="Times New Roman"/>
      <w:sz w:val="28"/>
    </w:rPr>
  </w:style>
  <w:style w:type="character" w:customStyle="1" w:styleId="CharAttribute521">
    <w:name w:val="CharAttribute521"/>
    <w:rsid w:val="009600D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600D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600D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600D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600D0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9600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600D0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600D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00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600D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9600D0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00D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9600D0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600D0"/>
    <w:rPr>
      <w:rFonts w:ascii="Times New Roman" w:eastAsia="Times New Roman"/>
      <w:sz w:val="28"/>
    </w:rPr>
  </w:style>
  <w:style w:type="character" w:customStyle="1" w:styleId="CharAttribute534">
    <w:name w:val="CharAttribute534"/>
    <w:rsid w:val="009600D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600D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600D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600D0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600D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9600D0"/>
    <w:rPr>
      <w:rFonts w:ascii="Times New Roman" w:eastAsia="Times New Roman"/>
      <w:sz w:val="28"/>
    </w:rPr>
  </w:style>
  <w:style w:type="character" w:customStyle="1" w:styleId="CharAttribute499">
    <w:name w:val="CharAttribute499"/>
    <w:rsid w:val="009600D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600D0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9600D0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9600D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600D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9600D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600D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600D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600D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600D0"/>
  </w:style>
  <w:style w:type="table" w:styleId="af9">
    <w:name w:val="Table Grid"/>
    <w:basedOn w:val="a1"/>
    <w:uiPriority w:val="59"/>
    <w:rsid w:val="009600D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96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1847C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1847C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7101</Words>
  <Characters>40477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</cp:lastModifiedBy>
  <cp:revision>2</cp:revision>
  <dcterms:created xsi:type="dcterms:W3CDTF">2021-09-17T08:52:00Z</dcterms:created>
  <dcterms:modified xsi:type="dcterms:W3CDTF">2021-09-17T08:52:00Z</dcterms:modified>
</cp:coreProperties>
</file>